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5D4" w:rsidRPr="000935D4" w:rsidRDefault="000935D4" w:rsidP="000935D4">
      <w:pPr>
        <w:suppressAutoHyphens w:val="0"/>
        <w:spacing w:line="240" w:lineRule="atLeast"/>
        <w:rPr>
          <w:rFonts w:ascii="ＭＳ 明朝" w:eastAsia="ＭＳ 明朝" w:hAnsi="ＭＳ 明朝" w:cs="Arial"/>
          <w:kern w:val="2"/>
          <w:sz w:val="32"/>
          <w:szCs w:val="22"/>
          <w:u w:val="single"/>
          <w:lang w:eastAsia="ja-JP"/>
        </w:rPr>
      </w:pPr>
      <w:r w:rsidRPr="000935D4">
        <w:rPr>
          <w:rFonts w:ascii="ＭＳ 明朝" w:eastAsia="ＭＳ 明朝" w:hAnsi="ＭＳ 明朝" w:cs="Arial"/>
          <w:kern w:val="2"/>
          <w:sz w:val="32"/>
          <w:szCs w:val="22"/>
          <w:u w:val="single"/>
          <w:lang w:eastAsia="ja-JP"/>
        </w:rPr>
        <w:t xml:space="preserve">申込書類について　　　　　　　　　　　　　　　　　　　　　　　　　　　　　　　　　　　　　　　　　　　　　</w:t>
      </w:r>
    </w:p>
    <w:p w:rsidR="000935D4" w:rsidRPr="000935D4" w:rsidRDefault="00EC2056" w:rsidP="00EC2056">
      <w:pPr>
        <w:suppressAutoHyphens w:val="0"/>
        <w:spacing w:line="260" w:lineRule="exact"/>
        <w:ind w:firstLineChars="100" w:firstLine="220"/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</w:pPr>
      <w:r>
        <w:rPr>
          <w:rFonts w:ascii="ＭＳ 明朝" w:eastAsia="ＭＳ 明朝" w:hAnsi="ＭＳ 明朝" w:cs="Arial" w:hint="eastAsia"/>
          <w:kern w:val="2"/>
          <w:sz w:val="22"/>
          <w:szCs w:val="22"/>
          <w:lang w:eastAsia="ja-JP"/>
        </w:rPr>
        <w:t>幼稚園、認定こども園(教育認定)</w:t>
      </w:r>
      <w:r w:rsidR="000935D4" w:rsidRPr="000935D4"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  <w:t>へ入園申込みをされる方は、次の書類を準備し各園</w:t>
      </w:r>
      <w:r w:rsidR="000935D4">
        <w:rPr>
          <w:rFonts w:ascii="ＭＳ 明朝" w:eastAsia="ＭＳ 明朝" w:hAnsi="ＭＳ 明朝" w:cs="Arial" w:hint="eastAsia"/>
          <w:kern w:val="2"/>
          <w:sz w:val="22"/>
          <w:szCs w:val="22"/>
          <w:lang w:eastAsia="ja-JP"/>
        </w:rPr>
        <w:t>へ</w:t>
      </w:r>
      <w:r w:rsidR="000935D4" w:rsidRPr="000935D4"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  <w:t>提出してください。</w:t>
      </w:r>
    </w:p>
    <w:p w:rsidR="000935D4" w:rsidRDefault="000935D4" w:rsidP="000935D4">
      <w:pPr>
        <w:suppressAutoHyphens w:val="0"/>
        <w:spacing w:line="260" w:lineRule="exact"/>
        <w:ind w:firstLineChars="100" w:firstLine="220"/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</w:pPr>
      <w:r w:rsidRPr="000935D4"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  <w:t>同一世帯から複数入園される場合は、①以外は一部で結構です。</w:t>
      </w:r>
    </w:p>
    <w:p w:rsidR="000935D4" w:rsidRPr="000935D4" w:rsidRDefault="000935D4" w:rsidP="000935D4">
      <w:pPr>
        <w:suppressAutoHyphens w:val="0"/>
        <w:spacing w:line="260" w:lineRule="exact"/>
        <w:ind w:firstLineChars="100" w:firstLine="220"/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</w:pPr>
    </w:p>
    <w:tbl>
      <w:tblPr>
        <w:tblW w:w="1082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8620"/>
      </w:tblGrid>
      <w:tr w:rsidR="000935D4" w:rsidRPr="000935D4" w:rsidTr="00F96655">
        <w:trPr>
          <w:trHeight w:val="468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935D4" w:rsidRPr="000935D4" w:rsidRDefault="000935D4" w:rsidP="00894056">
            <w:pPr>
              <w:suppressAutoHyphens w:val="0"/>
              <w:snapToGrid w:val="0"/>
              <w:ind w:left="220" w:hangingChars="100" w:hanging="22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①</w:t>
            </w:r>
            <w:r w:rsidR="00894056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教育・保育給付</w:t>
            </w:r>
            <w:r w:rsidRPr="000935D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認定申請書兼</w:t>
            </w:r>
            <w:r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幼稚園</w:t>
            </w:r>
            <w:r w:rsidR="00E16535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等</w:t>
            </w:r>
            <w:r w:rsidRPr="000935D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利用申込書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5D4" w:rsidRPr="000935D4" w:rsidRDefault="000935D4" w:rsidP="000935D4">
            <w:pPr>
              <w:suppressAutoHyphens w:val="0"/>
              <w:snapToGrid w:val="0"/>
              <w:jc w:val="left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裏面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の記入上の注意を</w:t>
            </w:r>
            <w:r w:rsidR="009C1E2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ご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参照</w:t>
            </w:r>
            <w:r w:rsidR="009C1E2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のうえ、必要事項をもれなく記入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してください。</w:t>
            </w:r>
          </w:p>
        </w:tc>
      </w:tr>
      <w:tr w:rsidR="00F415A1" w:rsidRPr="000935D4" w:rsidTr="00F96655">
        <w:trPr>
          <w:trHeight w:val="669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15A1" w:rsidRPr="000935D4" w:rsidRDefault="00F415A1" w:rsidP="000935D4">
            <w:pPr>
              <w:suppressAutoHyphens w:val="0"/>
              <w:snapToGrid w:val="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②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各種手帳、証書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5A1" w:rsidRPr="000935D4" w:rsidRDefault="00F415A1" w:rsidP="000935D4">
            <w:pPr>
              <w:suppressAutoHyphens w:val="0"/>
              <w:snapToGrid w:val="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児童本人または児童の世帯に在宅障害児（者）がいる場合は</w:t>
            </w:r>
            <w:r w:rsidRPr="000935D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、確認ができる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下記の写しを添付してください。</w:t>
            </w:r>
          </w:p>
          <w:p w:rsidR="00F415A1" w:rsidRPr="000935D4" w:rsidRDefault="003B6756" w:rsidP="000935D4">
            <w:pPr>
              <w:suppressAutoHyphens w:val="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・身体障害者手帳（療育手帳）</w:t>
            </w:r>
            <w:r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 xml:space="preserve"> </w:t>
            </w:r>
            <w:r w:rsidR="00F415A1"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・精神障害者保健福祉手帳</w:t>
            </w:r>
            <w:r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 xml:space="preserve"> 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・障害基礎年金証書</w:t>
            </w:r>
          </w:p>
          <w:p w:rsidR="00F415A1" w:rsidRPr="000935D4" w:rsidRDefault="003B6756" w:rsidP="003B6756">
            <w:pPr>
              <w:suppressAutoHyphens w:val="0"/>
              <w:snapToGrid w:val="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・特別児童扶養手当</w:t>
            </w:r>
            <w:r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を受給していることが分かる書類</w:t>
            </w:r>
            <w:r w:rsidR="00F415A1" w:rsidRPr="000935D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等</w:t>
            </w:r>
            <w:r w:rsidR="00F415A1" w:rsidRPr="000935D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 xml:space="preserve">　　　　</w:t>
            </w:r>
          </w:p>
        </w:tc>
      </w:tr>
      <w:tr w:rsidR="00F415A1" w:rsidRPr="000935D4" w:rsidTr="00F96655">
        <w:trPr>
          <w:trHeight w:val="135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15A1" w:rsidRPr="000935D4" w:rsidRDefault="00F415A1" w:rsidP="000935D4">
            <w:pPr>
              <w:suppressAutoHyphens w:val="0"/>
              <w:snapToGrid w:val="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③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市町村民税（非）課税証明書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5A1" w:rsidRDefault="00F415A1" w:rsidP="00894056">
            <w:pPr>
              <w:suppressAutoHyphens w:val="0"/>
              <w:snapToGrid w:val="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u w:val="single"/>
                <w:lang w:eastAsia="ja-JP"/>
              </w:rPr>
              <w:t>扶養義務者分</w:t>
            </w:r>
            <w:r w:rsidRPr="009C1E24">
              <w:rPr>
                <w:rFonts w:ascii="ＭＳ 明朝" w:eastAsia="ＭＳ 明朝" w:hAnsi="ＭＳ 明朝" w:cs="Arial"/>
                <w:kern w:val="2"/>
                <w:sz w:val="18"/>
                <w:szCs w:val="18"/>
                <w:u w:val="single"/>
                <w:lang w:eastAsia="ja-JP"/>
              </w:rPr>
              <w:t>※1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u w:val="single"/>
                <w:lang w:eastAsia="ja-JP"/>
              </w:rPr>
              <w:t>。</w:t>
            </w:r>
            <w:r w:rsidR="002265DF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令和</w:t>
            </w:r>
            <w:r w:rsidR="00EC2056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8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年</w:t>
            </w:r>
            <w:r w:rsidR="00EC2056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1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月1日現在、男鹿市に住所登録されていた方は必要</w:t>
            </w:r>
            <w:r w:rsidRPr="000935D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 xml:space="preserve">　　　</w:t>
            </w:r>
            <w:r w:rsidR="002265DF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ありません。その他の方は、</w:t>
            </w:r>
            <w:r w:rsidR="002265DF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令和</w:t>
            </w:r>
            <w:r w:rsidR="00EC2056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 xml:space="preserve">8 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年1月1日に住所登録をしていた市</w:t>
            </w:r>
            <w:r w:rsidR="00400222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区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町村から、</w:t>
            </w:r>
            <w:r w:rsidRPr="000935D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 xml:space="preserve">　　　　</w:t>
            </w:r>
            <w:r w:rsidR="002265DF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令和</w:t>
            </w:r>
            <w:r w:rsidR="00EC2056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 xml:space="preserve">8 </w:t>
            </w:r>
            <w:r w:rsidR="00400222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年度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の証明書を取り寄せてください。</w:t>
            </w:r>
          </w:p>
          <w:p w:rsidR="00F415A1" w:rsidRPr="000935D4" w:rsidRDefault="00F415A1" w:rsidP="000935D4">
            <w:pPr>
              <w:suppressAutoHyphens w:val="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※</w:t>
            </w:r>
            <w:r w:rsidRPr="000935D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すでに提出済みの方</w:t>
            </w:r>
            <w:r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、利用申込書の個人番号（マイナンバー）記載欄に</w:t>
            </w:r>
            <w:r w:rsidR="00400222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個人番号を</w:t>
            </w:r>
            <w:r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記載した場合は不要です。</w:t>
            </w:r>
          </w:p>
        </w:tc>
      </w:tr>
    </w:tbl>
    <w:p w:rsidR="000935D4" w:rsidRDefault="000935D4" w:rsidP="000935D4">
      <w:pPr>
        <w:suppressAutoHyphens w:val="0"/>
        <w:spacing w:line="340" w:lineRule="exact"/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</w:pPr>
    </w:p>
    <w:p w:rsidR="000935D4" w:rsidRPr="00232C08" w:rsidRDefault="000935D4" w:rsidP="000935D4">
      <w:pPr>
        <w:suppressAutoHyphens w:val="0"/>
        <w:spacing w:line="340" w:lineRule="exact"/>
        <w:rPr>
          <w:rFonts w:ascii="ＭＳ 明朝" w:eastAsia="ＭＳ 明朝" w:hAnsi="ＭＳ 明朝" w:cs="Arial"/>
          <w:b/>
          <w:kern w:val="2"/>
          <w:sz w:val="22"/>
          <w:szCs w:val="22"/>
          <w:lang w:eastAsia="ja-JP"/>
        </w:rPr>
      </w:pPr>
      <w:r w:rsidRPr="000935D4"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  <w:t xml:space="preserve">　</w:t>
      </w:r>
      <w:r w:rsidRPr="000935D4">
        <w:rPr>
          <w:rFonts w:ascii="ＭＳ 明朝" w:eastAsia="ＭＳ 明朝" w:hAnsi="ＭＳ 明朝" w:cs="Arial" w:hint="eastAsia"/>
          <w:kern w:val="2"/>
          <w:sz w:val="22"/>
          <w:szCs w:val="22"/>
          <w:lang w:eastAsia="ja-JP"/>
        </w:rPr>
        <w:t>4月～8月分の</w:t>
      </w:r>
      <w:r w:rsidR="009634DA">
        <w:rPr>
          <w:rFonts w:ascii="ＭＳ 明朝" w:eastAsia="ＭＳ 明朝" w:hAnsi="ＭＳ 明朝" w:cs="Arial" w:hint="eastAsia"/>
          <w:kern w:val="2"/>
          <w:sz w:val="22"/>
          <w:szCs w:val="22"/>
          <w:lang w:eastAsia="ja-JP"/>
        </w:rPr>
        <w:t>副食費</w:t>
      </w:r>
      <w:r w:rsidRPr="000935D4"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  <w:t>については、</w:t>
      </w:r>
      <w:r w:rsidR="002265DF">
        <w:rPr>
          <w:rFonts w:ascii="ＭＳ 明朝" w:eastAsia="ＭＳ 明朝" w:hAnsi="ＭＳ 明朝" w:cs="Arial" w:hint="eastAsia"/>
          <w:kern w:val="2"/>
          <w:sz w:val="22"/>
          <w:szCs w:val="22"/>
          <w:lang w:eastAsia="ja-JP"/>
        </w:rPr>
        <w:t>扶養義務者の令和</w:t>
      </w:r>
      <w:r w:rsidR="00EC2056"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  <w:t>8</w:t>
      </w:r>
      <w:r w:rsidRPr="000935D4">
        <w:rPr>
          <w:rFonts w:ascii="ＭＳ 明朝" w:eastAsia="ＭＳ 明朝" w:hAnsi="ＭＳ 明朝" w:cs="Arial" w:hint="eastAsia"/>
          <w:kern w:val="2"/>
          <w:sz w:val="22"/>
          <w:szCs w:val="22"/>
          <w:lang w:eastAsia="ja-JP"/>
        </w:rPr>
        <w:t>年度分市</w:t>
      </w:r>
      <w:r w:rsidR="00131257">
        <w:rPr>
          <w:rFonts w:ascii="ＭＳ 明朝" w:eastAsia="ＭＳ 明朝" w:hAnsi="ＭＳ 明朝" w:cs="Arial" w:hint="eastAsia"/>
          <w:kern w:val="2"/>
          <w:sz w:val="22"/>
          <w:szCs w:val="22"/>
          <w:lang w:eastAsia="ja-JP"/>
        </w:rPr>
        <w:t>区</w:t>
      </w:r>
      <w:r w:rsidRPr="000935D4">
        <w:rPr>
          <w:rFonts w:ascii="ＭＳ 明朝" w:eastAsia="ＭＳ 明朝" w:hAnsi="ＭＳ 明朝" w:cs="Arial" w:hint="eastAsia"/>
          <w:kern w:val="2"/>
          <w:sz w:val="22"/>
          <w:szCs w:val="22"/>
          <w:lang w:eastAsia="ja-JP"/>
        </w:rPr>
        <w:t>町村民税の課税額に基づき決定されます</w:t>
      </w:r>
      <w:r w:rsidRPr="000935D4"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  <w:t>。</w:t>
      </w:r>
      <w:r w:rsidR="00761573" w:rsidRPr="00232C08">
        <w:rPr>
          <w:rFonts w:ascii="ＭＳ 明朝" w:eastAsia="ＭＳ 明朝" w:hAnsi="ＭＳ 明朝" w:cs="Arial" w:hint="eastAsia"/>
          <w:b/>
          <w:sz w:val="22"/>
          <w:u w:val="double"/>
        </w:rPr>
        <w:t>未申告の場合は必ず申告してください。</w:t>
      </w:r>
    </w:p>
    <w:p w:rsidR="000935D4" w:rsidRPr="000935D4" w:rsidRDefault="000935D4" w:rsidP="00EC2056">
      <w:pPr>
        <w:suppressAutoHyphens w:val="0"/>
        <w:spacing w:line="340" w:lineRule="exact"/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</w:pPr>
    </w:p>
    <w:p w:rsidR="000935D4" w:rsidRPr="000935D4" w:rsidRDefault="000935D4" w:rsidP="000935D4">
      <w:pPr>
        <w:suppressAutoHyphens w:val="0"/>
        <w:spacing w:line="340" w:lineRule="exact"/>
        <w:rPr>
          <w:rFonts w:ascii="ＭＳ 明朝" w:eastAsia="ＭＳ 明朝" w:hAnsi="ＭＳ 明朝" w:cs="Arial"/>
          <w:kern w:val="2"/>
          <w:sz w:val="22"/>
          <w:szCs w:val="22"/>
          <w:lang w:eastAsia="ja-JP"/>
        </w:rPr>
      </w:pPr>
    </w:p>
    <w:tbl>
      <w:tblPr>
        <w:tblW w:w="10175" w:type="dxa"/>
        <w:tblInd w:w="41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75"/>
      </w:tblGrid>
      <w:tr w:rsidR="000935D4" w:rsidRPr="000935D4" w:rsidTr="00F96655">
        <w:trPr>
          <w:trHeight w:val="1270"/>
        </w:trPr>
        <w:tc>
          <w:tcPr>
            <w:tcW w:w="101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35D4" w:rsidRPr="000935D4" w:rsidRDefault="000935D4" w:rsidP="000935D4">
            <w:pPr>
              <w:suppressAutoHyphens w:val="0"/>
              <w:snapToGrid w:val="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※1</w:t>
            </w:r>
            <w:r w:rsidRPr="000935D4">
              <w:rPr>
                <w:rFonts w:asciiTheme="minorEastAsia" w:eastAsiaTheme="minorEastAsia" w:hAnsiTheme="minorEastAsia" w:cs="Arial" w:hint="eastAsia"/>
                <w:kern w:val="2"/>
                <w:sz w:val="22"/>
                <w:szCs w:val="22"/>
                <w:lang w:eastAsia="ja-JP"/>
              </w:rPr>
              <w:t>「</w:t>
            </w:r>
            <w:r w:rsidRPr="000935D4">
              <w:rPr>
                <w:rFonts w:asciiTheme="minorEastAsia" w:eastAsiaTheme="minorEastAsia" w:hAnsiTheme="minorEastAsia" w:cs="Arial"/>
                <w:kern w:val="2"/>
                <w:sz w:val="22"/>
                <w:szCs w:val="22"/>
                <w:lang w:eastAsia="ja-JP"/>
              </w:rPr>
              <w:t>扶養義務者</w:t>
            </w:r>
            <w:r w:rsidR="0094793D">
              <w:rPr>
                <w:rFonts w:asciiTheme="minorEastAsia" w:eastAsiaTheme="minorEastAsia" w:hAnsiTheme="minorEastAsia" w:cs="Arial" w:hint="eastAsia"/>
                <w:kern w:val="2"/>
                <w:sz w:val="22"/>
                <w:szCs w:val="22"/>
                <w:lang w:eastAsia="ja-JP"/>
              </w:rPr>
              <w:t>分</w:t>
            </w:r>
            <w:r w:rsidRPr="000935D4">
              <w:rPr>
                <w:rFonts w:asciiTheme="minorEastAsia" w:eastAsiaTheme="minorEastAsia" w:hAnsiTheme="minorEastAsia" w:cs="Arial" w:hint="eastAsia"/>
                <w:kern w:val="2"/>
                <w:sz w:val="22"/>
                <w:szCs w:val="22"/>
                <w:lang w:eastAsia="ja-JP"/>
              </w:rPr>
              <w:t>」</w:t>
            </w:r>
            <w:r w:rsidR="00834DA9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は、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父</w:t>
            </w:r>
            <w:r w:rsidR="00834DA9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・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母</w:t>
            </w:r>
            <w:r w:rsidR="00834DA9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の分を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提出してください。</w:t>
            </w:r>
          </w:p>
          <w:p w:rsidR="000935D4" w:rsidRPr="000935D4" w:rsidRDefault="000935D4" w:rsidP="000935D4">
            <w:pPr>
              <w:suppressAutoHyphens w:val="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 xml:space="preserve">    ただし、祖父母と同居している世帯が下記に該当する場合は祖父母</w:t>
            </w:r>
            <w:r w:rsidRPr="000935D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の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分も提出してください。</w:t>
            </w:r>
          </w:p>
          <w:p w:rsidR="000935D4" w:rsidRPr="000935D4" w:rsidRDefault="000935D4" w:rsidP="000935D4">
            <w:pPr>
              <w:suppressAutoHyphens w:val="0"/>
              <w:ind w:left="24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 xml:space="preserve">    </w:t>
            </w:r>
            <w:r w:rsidRPr="000935D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・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祖父母が、入園希望児童を健康保険等において扶養家族としている場合</w:t>
            </w:r>
          </w:p>
          <w:p w:rsidR="000935D4" w:rsidRPr="000935D4" w:rsidRDefault="000935D4" w:rsidP="000935D4">
            <w:pPr>
              <w:suppressAutoHyphens w:val="0"/>
              <w:ind w:left="240"/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</w:pP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 xml:space="preserve">    </w:t>
            </w:r>
            <w:r w:rsidRPr="000935D4">
              <w:rPr>
                <w:rFonts w:ascii="ＭＳ 明朝" w:eastAsia="ＭＳ 明朝" w:hAnsi="ＭＳ 明朝" w:cs="Arial" w:hint="eastAsia"/>
                <w:kern w:val="2"/>
                <w:sz w:val="22"/>
                <w:szCs w:val="22"/>
                <w:lang w:eastAsia="ja-JP"/>
              </w:rPr>
              <w:t>・</w:t>
            </w:r>
            <w:r w:rsidRPr="000935D4">
              <w:rPr>
                <w:rFonts w:ascii="ＭＳ 明朝" w:eastAsia="ＭＳ 明朝" w:hAnsi="ＭＳ 明朝" w:cs="Arial"/>
                <w:kern w:val="2"/>
                <w:sz w:val="22"/>
                <w:szCs w:val="22"/>
                <w:lang w:eastAsia="ja-JP"/>
              </w:rPr>
              <w:t>祖父母が、その世帯において最多収入、最多納税者である場合</w:t>
            </w:r>
          </w:p>
        </w:tc>
      </w:tr>
    </w:tbl>
    <w:p w:rsidR="000935D4" w:rsidRDefault="000935D4" w:rsidP="000935D4">
      <w:pPr>
        <w:suppressAutoHyphens w:val="0"/>
        <w:spacing w:line="280" w:lineRule="exact"/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</w:pPr>
    </w:p>
    <w:p w:rsidR="00E854C6" w:rsidRDefault="00E854C6" w:rsidP="000935D4">
      <w:pPr>
        <w:suppressAutoHyphens w:val="0"/>
        <w:spacing w:line="280" w:lineRule="exact"/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</w:pPr>
    </w:p>
    <w:p w:rsidR="00F415A1" w:rsidRPr="000935D4" w:rsidRDefault="00F415A1" w:rsidP="000935D4">
      <w:pPr>
        <w:suppressAutoHyphens w:val="0"/>
        <w:spacing w:line="280" w:lineRule="exact"/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</w:pPr>
    </w:p>
    <w:p w:rsidR="000935D4" w:rsidRPr="000935D4" w:rsidRDefault="000935D4" w:rsidP="000935D4">
      <w:pPr>
        <w:suppressAutoHyphens w:val="0"/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  <w:r w:rsidRPr="000935D4">
        <w:rPr>
          <w:rFonts w:ascii="Verdana" w:eastAsiaTheme="minorEastAsia" w:hAnsi="Verdana" w:cs="Arial" w:hint="eastAsia"/>
          <w:kern w:val="2"/>
          <w:sz w:val="28"/>
          <w:szCs w:val="22"/>
          <w:lang w:eastAsia="ja-JP"/>
        </w:rPr>
        <w:t>【すこやか子育て支援事業助成申請書について】</w:t>
      </w:r>
    </w:p>
    <w:p w:rsidR="000935D4" w:rsidRPr="000935D4" w:rsidRDefault="000935D4" w:rsidP="000935D4">
      <w:pPr>
        <w:suppressAutoHyphens w:val="0"/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</w:p>
    <w:p w:rsidR="00EC2056" w:rsidRPr="00EC2056" w:rsidRDefault="0033211F" w:rsidP="00EC2056">
      <w:pPr>
        <w:spacing w:line="280" w:lineRule="exact"/>
        <w:ind w:left="220" w:hangingChars="100" w:hanging="220"/>
        <w:rPr>
          <w:rFonts w:ascii="Verdana" w:eastAsiaTheme="minorEastAsia" w:hAnsi="Verdana" w:cs="Arial"/>
          <w:kern w:val="2"/>
          <w:sz w:val="22"/>
          <w:szCs w:val="22"/>
          <w:lang w:eastAsia="ja-JP"/>
        </w:rPr>
      </w:pPr>
      <w:r>
        <w:rPr>
          <w:rFonts w:ascii="Verdana" w:eastAsiaTheme="minorEastAsia" w:hAnsi="Verdana" w:cs="Arial" w:hint="eastAsia"/>
          <w:kern w:val="2"/>
          <w:sz w:val="22"/>
          <w:szCs w:val="22"/>
          <w:lang w:eastAsia="ja-JP"/>
        </w:rPr>
        <w:t xml:space="preserve">　</w:t>
      </w:r>
      <w:r w:rsidR="00EC2056" w:rsidRPr="00EC2056">
        <w:rPr>
          <w:rFonts w:ascii="Verdana" w:eastAsiaTheme="minorEastAsia" w:hAnsi="Verdana" w:cs="Arial" w:hint="eastAsia"/>
          <w:kern w:val="2"/>
          <w:sz w:val="22"/>
          <w:szCs w:val="22"/>
          <w:lang w:eastAsia="ja-JP"/>
        </w:rPr>
        <w:t>子育て家庭の経済的負担を軽減するため、県と共同で実施している保育料等の助成制度です。男鹿市では独自で助成範囲を拡大し、所得制限なしで保育料及び副食費の全額助成を行っています（完全無償化）。</w:t>
      </w:r>
    </w:p>
    <w:p w:rsidR="00EC2056" w:rsidRPr="00EC2056" w:rsidRDefault="00EC2056" w:rsidP="00EC2056">
      <w:pPr>
        <w:suppressAutoHyphens w:val="0"/>
        <w:spacing w:line="280" w:lineRule="exact"/>
        <w:rPr>
          <w:rFonts w:ascii="Verdana" w:eastAsiaTheme="minorEastAsia" w:hAnsi="Verdana" w:cs="Arial"/>
          <w:kern w:val="2"/>
          <w:sz w:val="22"/>
          <w:szCs w:val="22"/>
          <w:lang w:eastAsia="ja-JP"/>
        </w:rPr>
      </w:pPr>
      <w:r w:rsidRPr="00EC2056">
        <w:rPr>
          <w:rFonts w:ascii="Verdana" w:eastAsiaTheme="minorEastAsia" w:hAnsi="Verdana" w:cs="Arial" w:hint="eastAsia"/>
          <w:kern w:val="2"/>
          <w:sz w:val="22"/>
          <w:szCs w:val="22"/>
          <w:lang w:eastAsia="ja-JP"/>
        </w:rPr>
        <w:t xml:space="preserve">　助成を受けるためには、申請書の提出が必要となりますので、入園申込書と併せて提出してください。</w:t>
      </w:r>
    </w:p>
    <w:p w:rsidR="00EC2056" w:rsidRPr="00EC2056" w:rsidRDefault="00EC2056" w:rsidP="000935D4">
      <w:pPr>
        <w:suppressAutoHyphens w:val="0"/>
        <w:spacing w:line="280" w:lineRule="exact"/>
        <w:rPr>
          <w:rFonts w:ascii="Verdana" w:eastAsiaTheme="minorEastAsia" w:hAnsi="Verdana" w:cs="Arial" w:hint="eastAsia"/>
          <w:kern w:val="2"/>
          <w:sz w:val="22"/>
          <w:szCs w:val="22"/>
          <w:lang w:eastAsia="ja-JP"/>
        </w:rPr>
      </w:pPr>
    </w:p>
    <w:p w:rsidR="002265DF" w:rsidRDefault="00EC2056" w:rsidP="000935D4">
      <w:pPr>
        <w:suppressAutoHyphens w:val="0"/>
        <w:spacing w:line="280" w:lineRule="exact"/>
        <w:rPr>
          <w:rFonts w:asciiTheme="minorEastAsia" w:eastAsiaTheme="minorEastAsia" w:hAnsiTheme="minorEastAsia" w:cs="Arial"/>
          <w:b/>
          <w:kern w:val="2"/>
          <w:sz w:val="22"/>
          <w:szCs w:val="22"/>
          <w:lang w:eastAsia="ja-JP"/>
        </w:rPr>
      </w:pPr>
      <w:r>
        <w:rPr>
          <w:rFonts w:ascii="Verdana" w:eastAsiaTheme="minorEastAsia" w:hAnsi="Verdana" w:cs="Arial" w:hint="eastAsia"/>
          <w:kern w:val="2"/>
          <w:sz w:val="22"/>
          <w:szCs w:val="22"/>
          <w:lang w:eastAsia="ja-JP"/>
        </w:rPr>
        <w:t xml:space="preserve">　※</w:t>
      </w:r>
      <w:r w:rsidR="008020A1" w:rsidRPr="008020A1">
        <w:rPr>
          <w:rFonts w:ascii="Verdana" w:eastAsiaTheme="minorEastAsia" w:hAnsi="Verdana" w:cs="Arial" w:hint="eastAsia"/>
          <w:b/>
          <w:kern w:val="2"/>
          <w:sz w:val="22"/>
          <w:szCs w:val="22"/>
          <w:u w:val="wave"/>
          <w:lang w:eastAsia="ja-JP"/>
        </w:rPr>
        <w:t>申請する児童が世帯の</w:t>
      </w:r>
      <w:r w:rsidR="000935D4" w:rsidRPr="008020A1">
        <w:rPr>
          <w:rFonts w:asciiTheme="minorEastAsia" w:eastAsiaTheme="minorEastAsia" w:hAnsiTheme="minorEastAsia" w:cs="Arial" w:hint="eastAsia"/>
          <w:b/>
          <w:kern w:val="2"/>
          <w:sz w:val="22"/>
          <w:szCs w:val="22"/>
          <w:u w:val="wave"/>
          <w:lang w:eastAsia="ja-JP"/>
        </w:rPr>
        <w:t>第</w:t>
      </w:r>
      <w:r w:rsidR="000935D4" w:rsidRPr="000935D4">
        <w:rPr>
          <w:rFonts w:asciiTheme="minorEastAsia" w:eastAsiaTheme="minorEastAsia" w:hAnsiTheme="minorEastAsia" w:cs="Arial" w:hint="eastAsia"/>
          <w:b/>
          <w:kern w:val="2"/>
          <w:sz w:val="22"/>
          <w:szCs w:val="22"/>
          <w:u w:val="wave"/>
          <w:lang w:eastAsia="ja-JP"/>
        </w:rPr>
        <w:t>2</w:t>
      </w:r>
      <w:r w:rsidR="008020A1">
        <w:rPr>
          <w:rFonts w:asciiTheme="minorEastAsia" w:eastAsiaTheme="minorEastAsia" w:hAnsiTheme="minorEastAsia" w:cs="Arial" w:hint="eastAsia"/>
          <w:b/>
          <w:kern w:val="2"/>
          <w:sz w:val="22"/>
          <w:szCs w:val="22"/>
          <w:u w:val="wave"/>
          <w:lang w:eastAsia="ja-JP"/>
        </w:rPr>
        <w:t>子以降である場合</w:t>
      </w:r>
      <w:r w:rsidR="000935D4" w:rsidRPr="000935D4">
        <w:rPr>
          <w:rFonts w:asciiTheme="minorEastAsia" w:eastAsiaTheme="minorEastAsia" w:hAnsiTheme="minorEastAsia" w:cs="Arial" w:hint="eastAsia"/>
          <w:b/>
          <w:kern w:val="2"/>
          <w:sz w:val="22"/>
          <w:szCs w:val="22"/>
          <w:lang w:eastAsia="ja-JP"/>
        </w:rPr>
        <w:t>は『戸籍謄本』の添付が必要です。</w:t>
      </w:r>
    </w:p>
    <w:p w:rsidR="00EC2056" w:rsidRDefault="00EC2056" w:rsidP="000935D4">
      <w:pPr>
        <w:suppressAutoHyphens w:val="0"/>
        <w:spacing w:line="280" w:lineRule="exact"/>
        <w:rPr>
          <w:rFonts w:asciiTheme="minorEastAsia" w:eastAsiaTheme="minorEastAsia" w:hAnsiTheme="minorEastAsia" w:cs="Arial"/>
          <w:b/>
          <w:kern w:val="2"/>
          <w:sz w:val="22"/>
          <w:szCs w:val="22"/>
          <w:lang w:eastAsia="ja-JP"/>
        </w:rPr>
      </w:pPr>
    </w:p>
    <w:p w:rsidR="00EC2056" w:rsidRPr="00EC2056" w:rsidRDefault="00EC2056" w:rsidP="000935D4">
      <w:pPr>
        <w:suppressAutoHyphens w:val="0"/>
        <w:spacing w:line="280" w:lineRule="exact"/>
        <w:rPr>
          <w:rFonts w:asciiTheme="minorEastAsia" w:eastAsiaTheme="minorEastAsia" w:hAnsiTheme="minorEastAsia" w:cs="Arial" w:hint="eastAsia"/>
          <w:b/>
          <w:kern w:val="2"/>
          <w:sz w:val="22"/>
          <w:szCs w:val="22"/>
          <w:lang w:eastAsia="ja-JP"/>
        </w:rPr>
      </w:pPr>
    </w:p>
    <w:p w:rsidR="00EC2056" w:rsidRPr="00EC2056" w:rsidRDefault="00EC2056" w:rsidP="00EC2056">
      <w:pPr>
        <w:suppressAutoHyphens w:val="0"/>
        <w:spacing w:line="280" w:lineRule="exact"/>
        <w:rPr>
          <w:rFonts w:ascii="Verdana" w:eastAsiaTheme="minorEastAsia" w:hAnsi="Verdana" w:cs="Arial"/>
          <w:kern w:val="2"/>
          <w:sz w:val="22"/>
          <w:szCs w:val="22"/>
          <w:lang w:eastAsia="ja-JP"/>
        </w:rPr>
      </w:pPr>
      <w:r w:rsidRPr="00EC2056">
        <w:rPr>
          <w:rFonts w:asciiTheme="minorEastAsia" w:eastAsiaTheme="minorEastAsia" w:hAnsiTheme="minorEastAsia" w:cs="Arial" w:hint="eastAsia"/>
          <w:kern w:val="2"/>
          <w:sz w:val="28"/>
          <w:szCs w:val="22"/>
          <w:u w:val="dotDotDash"/>
          <w:lang w:eastAsia="ja-JP"/>
        </w:rPr>
        <w:t xml:space="preserve">　　　　　　　　　　　　　　　　　　　　　　　　　　　　　　　　　　　　　　</w:t>
      </w:r>
      <w:r w:rsidRPr="00EC2056">
        <w:rPr>
          <w:rFonts w:asciiTheme="minorEastAsia" w:eastAsiaTheme="minorEastAsia" w:hAnsiTheme="minorEastAsia" w:cs="Arial" w:hint="eastAsia"/>
          <w:kern w:val="2"/>
          <w:sz w:val="28"/>
          <w:szCs w:val="22"/>
          <w:u w:val="dotDotDash"/>
          <w:shd w:val="pct15" w:color="auto" w:fill="FFFFFF"/>
          <w:lang w:eastAsia="ja-JP"/>
        </w:rPr>
        <w:t xml:space="preserve">　</w:t>
      </w:r>
    </w:p>
    <w:p w:rsidR="00EC2056" w:rsidRPr="00EC2056" w:rsidRDefault="00EC2056" w:rsidP="00EC2056">
      <w:pPr>
        <w:suppressAutoHyphens w:val="0"/>
        <w:spacing w:line="280" w:lineRule="exact"/>
        <w:rPr>
          <w:rFonts w:asciiTheme="minorEastAsia" w:eastAsiaTheme="minorEastAsia" w:hAnsiTheme="minorEastAsia" w:cs="Arial"/>
          <w:b/>
          <w:kern w:val="2"/>
          <w:sz w:val="22"/>
          <w:szCs w:val="22"/>
          <w:lang w:eastAsia="ja-JP"/>
        </w:rPr>
      </w:pPr>
      <w:r w:rsidRPr="00EC2056">
        <w:rPr>
          <w:rFonts w:asciiTheme="minorEastAsia" w:eastAsiaTheme="minorEastAsia" w:hAnsiTheme="minorEastAsia" w:cs="Arial"/>
          <w:b/>
          <w:noProof/>
          <w:kern w:val="2"/>
          <w:sz w:val="22"/>
          <w:szCs w:val="22"/>
          <w:lang w:eastAsia="ja-JP"/>
        </w:rPr>
        <w:drawing>
          <wp:anchor distT="0" distB="0" distL="114300" distR="114300" simplePos="0" relativeHeight="251659264" behindDoc="0" locked="0" layoutInCell="1" allowOverlap="1" wp14:anchorId="363E39B1" wp14:editId="0C380628">
            <wp:simplePos x="0" y="0"/>
            <wp:positionH relativeFrom="column">
              <wp:posOffset>5695950</wp:posOffset>
            </wp:positionH>
            <wp:positionV relativeFrom="paragraph">
              <wp:posOffset>75565</wp:posOffset>
            </wp:positionV>
            <wp:extent cx="542925" cy="542925"/>
            <wp:effectExtent l="0" t="0" r="9525" b="9525"/>
            <wp:wrapNone/>
            <wp:docPr id="3" name="図 3" descr="\\N84fl01\ogadata\11.教育委員会\02.こども未来課\03.保育未来班\10　保育園・幼稚園\25　入園児募集関係\R9募集\3.広報関係\QRコード（HP遷移）\qrcode (400×40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84fl01\ogadata\11.教育委員会\02.こども未来課\03.保育未来班\10　保育園・幼稚園\25　入園児募集関係\R9募集\3.広報関係\QRコード（HP遷移）\qrcode (400×400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2056">
        <w:rPr>
          <w:rFonts w:asciiTheme="minorEastAsia" w:eastAsiaTheme="minorEastAsia" w:hAnsiTheme="minorEastAsia" w:cs="Arial" w:hint="eastAsia"/>
          <w:b/>
          <w:kern w:val="2"/>
          <w:sz w:val="22"/>
          <w:szCs w:val="22"/>
          <w:lang w:eastAsia="ja-JP"/>
        </w:rPr>
        <w:t>★各種申請書類は、男鹿市ホームページからもダウンロードできます。</w:t>
      </w:r>
    </w:p>
    <w:p w:rsidR="00EC2056" w:rsidRPr="00EC2056" w:rsidRDefault="00EC2056" w:rsidP="00EC2056">
      <w:pPr>
        <w:suppressAutoHyphens w:val="0"/>
        <w:spacing w:line="280" w:lineRule="exact"/>
        <w:ind w:firstLineChars="2200" w:firstLine="4859"/>
        <w:rPr>
          <w:rFonts w:asciiTheme="minorEastAsia" w:eastAsiaTheme="minorEastAsia" w:hAnsiTheme="minorEastAsia" w:cs="Arial"/>
          <w:b/>
          <w:kern w:val="2"/>
          <w:sz w:val="24"/>
          <w:szCs w:val="22"/>
          <w:lang w:eastAsia="ja-JP"/>
        </w:rPr>
      </w:pPr>
      <w:r w:rsidRPr="00EC2056">
        <w:rPr>
          <w:rFonts w:asciiTheme="minorEastAsia" w:eastAsiaTheme="minorEastAsia" w:hAnsiTheme="minorEastAsia" w:cs="Arial" w:hint="eastAsia"/>
          <w:b/>
          <w:kern w:val="2"/>
          <w:sz w:val="22"/>
          <w:szCs w:val="22"/>
          <w:lang w:eastAsia="ja-JP"/>
        </w:rPr>
        <w:t>(右記QRコードから詳細ページへ)</w:t>
      </w:r>
    </w:p>
    <w:p w:rsidR="00EC2056" w:rsidRPr="00EC2056" w:rsidRDefault="00EC2056" w:rsidP="00EC2056">
      <w:pPr>
        <w:suppressAutoHyphens w:val="0"/>
        <w:spacing w:line="280" w:lineRule="exact"/>
        <w:ind w:right="1400"/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</w:pPr>
    </w:p>
    <w:p w:rsidR="008125BC" w:rsidRPr="00EC2056" w:rsidRDefault="008125BC" w:rsidP="000935D4">
      <w:pPr>
        <w:suppressAutoHyphens w:val="0"/>
        <w:spacing w:line="280" w:lineRule="exact"/>
        <w:rPr>
          <w:rFonts w:asciiTheme="minorEastAsia" w:eastAsiaTheme="minorEastAsia" w:hAnsiTheme="minorEastAsia" w:cs="Arial"/>
          <w:kern w:val="2"/>
          <w:sz w:val="28"/>
          <w:szCs w:val="22"/>
          <w:shd w:val="clear" w:color="auto" w:fill="D8D8D8"/>
          <w:lang w:eastAsia="ja-JP"/>
        </w:rPr>
      </w:pPr>
    </w:p>
    <w:p w:rsidR="00E854C6" w:rsidRDefault="00E854C6" w:rsidP="000935D4">
      <w:pPr>
        <w:suppressAutoHyphens w:val="0"/>
        <w:spacing w:line="280" w:lineRule="exact"/>
        <w:rPr>
          <w:rFonts w:asciiTheme="minorEastAsia" w:eastAsiaTheme="minorEastAsia" w:hAnsiTheme="minorEastAsia" w:cs="Arial" w:hint="eastAsia"/>
          <w:kern w:val="2"/>
          <w:sz w:val="28"/>
          <w:szCs w:val="22"/>
          <w:shd w:val="clear" w:color="auto" w:fill="D8D8D8"/>
          <w:lang w:eastAsia="ja-JP"/>
        </w:rPr>
      </w:pPr>
    </w:p>
    <w:p w:rsidR="000935D4" w:rsidRDefault="000935D4" w:rsidP="000935D4">
      <w:pPr>
        <w:suppressAutoHyphens w:val="0"/>
        <w:spacing w:line="280" w:lineRule="exact"/>
        <w:rPr>
          <w:rFonts w:asciiTheme="minorEastAsia" w:eastAsiaTheme="minorEastAsia" w:hAnsiTheme="minorEastAsia" w:cs="Arial"/>
          <w:kern w:val="2"/>
          <w:sz w:val="28"/>
          <w:szCs w:val="22"/>
          <w:shd w:val="clear" w:color="auto" w:fill="D8D8D8"/>
          <w:lang w:eastAsia="ja-JP"/>
        </w:rPr>
      </w:pPr>
    </w:p>
    <w:p w:rsidR="00DE64ED" w:rsidRDefault="00DE64ED" w:rsidP="000935D4">
      <w:pPr>
        <w:suppressAutoHyphens w:val="0"/>
        <w:spacing w:line="280" w:lineRule="exact"/>
        <w:rPr>
          <w:rFonts w:asciiTheme="minorEastAsia" w:eastAsiaTheme="minorEastAsia" w:hAnsiTheme="minorEastAsia" w:cs="Arial"/>
          <w:kern w:val="2"/>
          <w:sz w:val="28"/>
          <w:szCs w:val="22"/>
          <w:shd w:val="clear" w:color="auto" w:fill="D8D8D8"/>
          <w:lang w:eastAsia="ja-JP"/>
        </w:rPr>
      </w:pPr>
    </w:p>
    <w:p w:rsidR="00EC2056" w:rsidRDefault="00EC2056" w:rsidP="000935D4">
      <w:pPr>
        <w:suppressAutoHyphens w:val="0"/>
        <w:spacing w:line="280" w:lineRule="exact"/>
        <w:rPr>
          <w:rFonts w:asciiTheme="minorEastAsia" w:eastAsiaTheme="minorEastAsia" w:hAnsiTheme="minorEastAsia" w:cs="Arial"/>
          <w:kern w:val="2"/>
          <w:sz w:val="28"/>
          <w:szCs w:val="22"/>
          <w:shd w:val="clear" w:color="auto" w:fill="D8D8D8"/>
          <w:lang w:eastAsia="ja-JP"/>
        </w:rPr>
      </w:pPr>
    </w:p>
    <w:p w:rsidR="00EC2056" w:rsidRPr="000935D4" w:rsidRDefault="00EC2056" w:rsidP="000935D4">
      <w:pPr>
        <w:suppressAutoHyphens w:val="0"/>
        <w:spacing w:line="280" w:lineRule="exact"/>
        <w:rPr>
          <w:rFonts w:asciiTheme="minorEastAsia" w:eastAsiaTheme="minorEastAsia" w:hAnsiTheme="minorEastAsia" w:cs="Arial" w:hint="eastAsia"/>
          <w:kern w:val="2"/>
          <w:sz w:val="28"/>
          <w:szCs w:val="22"/>
          <w:shd w:val="clear" w:color="auto" w:fill="D8D8D8"/>
          <w:lang w:eastAsia="ja-JP"/>
        </w:rPr>
      </w:pPr>
    </w:p>
    <w:p w:rsidR="000935D4" w:rsidRPr="000935D4" w:rsidRDefault="000935D4" w:rsidP="00EC2056">
      <w:pPr>
        <w:suppressAutoHyphens w:val="0"/>
        <w:spacing w:line="280" w:lineRule="exact"/>
        <w:jc w:val="center"/>
        <w:rPr>
          <w:rFonts w:asciiTheme="minorHAnsi" w:eastAsiaTheme="minorEastAsia" w:hAnsiTheme="minorHAnsi" w:cstheme="minorBidi"/>
          <w:kern w:val="2"/>
          <w:szCs w:val="22"/>
          <w:lang w:eastAsia="ja-JP"/>
        </w:rPr>
      </w:pPr>
      <w:r w:rsidRPr="000935D4"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  <w:t>問</w:t>
      </w:r>
      <w:r w:rsidR="008125BC">
        <w:rPr>
          <w:rFonts w:ascii="Verdana" w:eastAsiaTheme="minorEastAsia" w:hAnsi="Verdana" w:cs="Arial" w:hint="eastAsia"/>
          <w:kern w:val="2"/>
          <w:sz w:val="28"/>
          <w:szCs w:val="22"/>
          <w:shd w:val="clear" w:color="auto" w:fill="D8D8D8"/>
          <w:lang w:eastAsia="ja-JP"/>
        </w:rPr>
        <w:t>い</w:t>
      </w:r>
      <w:r w:rsidRPr="000935D4"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  <w:t>合</w:t>
      </w:r>
      <w:r w:rsidR="008125BC">
        <w:rPr>
          <w:rFonts w:ascii="Verdana" w:eastAsiaTheme="minorEastAsia" w:hAnsi="Verdana" w:cs="Arial" w:hint="eastAsia"/>
          <w:kern w:val="2"/>
          <w:sz w:val="28"/>
          <w:szCs w:val="22"/>
          <w:shd w:val="clear" w:color="auto" w:fill="D8D8D8"/>
          <w:lang w:eastAsia="ja-JP"/>
        </w:rPr>
        <w:t>わ</w:t>
      </w:r>
      <w:r w:rsidRPr="000935D4">
        <w:rPr>
          <w:rFonts w:ascii="Verdana" w:eastAsiaTheme="minorEastAsia" w:hAnsi="Verdana" w:cs="Arial" w:hint="eastAsia"/>
          <w:kern w:val="2"/>
          <w:sz w:val="28"/>
          <w:szCs w:val="22"/>
          <w:shd w:val="clear" w:color="auto" w:fill="D8D8D8"/>
          <w:lang w:eastAsia="ja-JP"/>
        </w:rPr>
        <w:t>せ</w:t>
      </w:r>
      <w:r w:rsidRPr="000935D4"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  <w:t>先</w:t>
      </w:r>
      <w:r w:rsidRPr="000935D4"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  <w:t>…</w:t>
      </w:r>
      <w:r w:rsidRPr="000935D4"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  <w:t>男鹿市</w:t>
      </w:r>
      <w:r w:rsidR="0033211F">
        <w:rPr>
          <w:rFonts w:ascii="Verdana" w:eastAsiaTheme="minorEastAsia" w:hAnsi="Verdana" w:cs="Arial" w:hint="eastAsia"/>
          <w:kern w:val="2"/>
          <w:sz w:val="28"/>
          <w:szCs w:val="22"/>
          <w:shd w:val="clear" w:color="auto" w:fill="D8D8D8"/>
          <w:lang w:eastAsia="ja-JP"/>
        </w:rPr>
        <w:t>教育委員会</w:t>
      </w:r>
      <w:r w:rsidR="00DA6510">
        <w:rPr>
          <w:rFonts w:ascii="Verdana" w:eastAsiaTheme="minorEastAsia" w:hAnsi="Verdana" w:cs="Arial" w:hint="eastAsia"/>
          <w:kern w:val="2"/>
          <w:sz w:val="28"/>
          <w:szCs w:val="22"/>
          <w:shd w:val="clear" w:color="auto" w:fill="D8D8D8"/>
          <w:lang w:eastAsia="ja-JP"/>
        </w:rPr>
        <w:t>こども未来</w:t>
      </w:r>
      <w:r w:rsidRPr="000935D4"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  <w:t>課</w:t>
      </w:r>
      <w:r w:rsidR="00DA6510">
        <w:rPr>
          <w:rFonts w:ascii="Verdana" w:eastAsiaTheme="minorEastAsia" w:hAnsi="Verdana" w:cs="Arial" w:hint="eastAsia"/>
          <w:kern w:val="2"/>
          <w:sz w:val="28"/>
          <w:szCs w:val="22"/>
          <w:shd w:val="clear" w:color="auto" w:fill="D8D8D8"/>
          <w:lang w:eastAsia="ja-JP"/>
        </w:rPr>
        <w:t xml:space="preserve">　保育未来</w:t>
      </w:r>
      <w:r w:rsidR="006305E6">
        <w:rPr>
          <w:rFonts w:ascii="Verdana" w:eastAsiaTheme="minorEastAsia" w:hAnsi="Verdana" w:cs="Arial" w:hint="eastAsia"/>
          <w:kern w:val="2"/>
          <w:sz w:val="28"/>
          <w:szCs w:val="22"/>
          <w:shd w:val="clear" w:color="auto" w:fill="D8D8D8"/>
          <w:lang w:eastAsia="ja-JP"/>
        </w:rPr>
        <w:t>班</w:t>
      </w:r>
      <w:r w:rsidRPr="000935D4"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  <w:t xml:space="preserve">　</w:t>
      </w:r>
      <w:r w:rsidRPr="000935D4">
        <w:rPr>
          <w:rFonts w:ascii="Verdana" w:eastAsiaTheme="minorEastAsia" w:hAnsi="Verdana" w:cs="Arial"/>
          <w:kern w:val="2"/>
          <w:sz w:val="28"/>
          <w:szCs w:val="22"/>
          <w:shd w:val="clear" w:color="auto" w:fill="D8D8D8"/>
          <w:lang w:eastAsia="ja-JP"/>
        </w:rPr>
        <w:t xml:space="preserve"> </w:t>
      </w:r>
      <w:r w:rsidR="008125BC">
        <w:rPr>
          <mc:AlternateContent>
            <mc:Choice Requires="w16se">
              <w:rFonts w:asciiTheme="minorEastAsia" w:eastAsiaTheme="minorEastAsia" w:hAnsiTheme="minorEastAsia" w:cs="Arial" w:hint="eastAsia"/>
            </mc:Choice>
            <mc:Fallback>
              <w:rFonts w:ascii="Segoe UI Emoji" w:eastAsia="Segoe UI Emoji" w:hAnsi="Segoe UI Emoji" w:cs="Segoe UI Emoji"/>
            </mc:Fallback>
          </mc:AlternateContent>
          <w:kern w:val="2"/>
          <w:sz w:val="28"/>
          <w:szCs w:val="22"/>
          <w:shd w:val="clear" w:color="auto" w:fill="D8D8D8"/>
          <w:lang w:eastAsia="ja-JP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Pr="007B422F">
        <w:rPr>
          <w:rFonts w:asciiTheme="minorEastAsia" w:eastAsiaTheme="minorEastAsia" w:hAnsiTheme="minorEastAsia" w:cs="Arial"/>
          <w:kern w:val="2"/>
          <w:sz w:val="28"/>
          <w:szCs w:val="22"/>
          <w:shd w:val="clear" w:color="auto" w:fill="D8D8D8"/>
          <w:lang w:eastAsia="ja-JP"/>
        </w:rPr>
        <w:t>0185-27-8074</w:t>
      </w:r>
    </w:p>
    <w:p w:rsidR="006757C1" w:rsidRPr="00232C08" w:rsidRDefault="005D7EF0" w:rsidP="006757C1">
      <w:pPr>
        <w:rPr>
          <w:rFonts w:ascii="ＭＳ 明朝" w:eastAsia="ＭＳ 明朝" w:hAnsi="ＭＳ 明朝" w:cs="Arial"/>
          <w:b/>
          <w:sz w:val="32"/>
          <w:u w:val="single"/>
          <w:lang w:eastAsia="ja-JP"/>
        </w:rPr>
      </w:pPr>
      <w:r w:rsidRPr="00232C08">
        <w:rPr>
          <w:rFonts w:ascii="ＭＳ 明朝" w:eastAsia="ＭＳ 明朝" w:hAnsi="ＭＳ 明朝" w:cs="Arial" w:hint="eastAsia"/>
          <w:b/>
          <w:sz w:val="28"/>
          <w:u w:val="single"/>
          <w:lang w:eastAsia="ja-JP"/>
        </w:rPr>
        <w:lastRenderedPageBreak/>
        <w:t>教育・保育給付</w:t>
      </w:r>
      <w:r w:rsidR="00EC2056">
        <w:rPr>
          <w:rFonts w:ascii="ＭＳ 明朝" w:eastAsia="ＭＳ 明朝" w:hAnsi="ＭＳ 明朝" w:cs="Arial" w:hint="eastAsia"/>
          <w:b/>
          <w:sz w:val="28"/>
          <w:u w:val="single"/>
          <w:lang w:eastAsia="ja-JP"/>
        </w:rPr>
        <w:t>認定申請書 兼 幼稚園等利用申込書</w:t>
      </w:r>
      <w:r w:rsidR="006757C1" w:rsidRPr="00232C08">
        <w:rPr>
          <w:rFonts w:ascii="ＭＳ 明朝" w:eastAsia="ＭＳ 明朝" w:hAnsi="ＭＳ 明朝" w:cs="Arial"/>
          <w:b/>
          <w:sz w:val="28"/>
          <w:u w:val="single"/>
        </w:rPr>
        <w:t xml:space="preserve">  記入上の注意</w:t>
      </w:r>
      <w:r w:rsidR="006757C1" w:rsidRPr="00232C08">
        <w:rPr>
          <w:rFonts w:ascii="ＭＳ 明朝" w:eastAsia="ＭＳ 明朝" w:hAnsi="ＭＳ 明朝" w:cs="Arial"/>
          <w:b/>
          <w:sz w:val="32"/>
          <w:u w:val="single"/>
        </w:rPr>
        <w:t xml:space="preserve">　　　　　　　　　　　　　　　　　　　　　　　　　　　　　　　　　　</w:t>
      </w:r>
    </w:p>
    <w:p w:rsidR="006757C1" w:rsidRDefault="006757C1" w:rsidP="006757C1">
      <w:pPr>
        <w:rPr>
          <w:rFonts w:ascii="ＭＳ 明朝" w:eastAsia="ＭＳ 明朝" w:hAnsi="ＭＳ 明朝" w:cs="Arial"/>
          <w:sz w:val="22"/>
        </w:rPr>
      </w:pPr>
      <w:r>
        <w:rPr>
          <w:rFonts w:ascii="ＭＳ 明朝" w:eastAsia="ＭＳ 明朝" w:hAnsi="ＭＳ 明朝" w:cs="Arial"/>
          <w:sz w:val="22"/>
        </w:rPr>
        <w:t>※下記①～</w:t>
      </w:r>
      <w:r w:rsidR="002B0DD4">
        <w:rPr>
          <w:rFonts w:ascii="ＭＳ 明朝" w:eastAsia="ＭＳ 明朝" w:hAnsi="ＭＳ 明朝" w:cs="Arial" w:hint="eastAsia"/>
          <w:sz w:val="22"/>
          <w:lang w:eastAsia="ja-JP"/>
        </w:rPr>
        <w:t>⑧</w:t>
      </w:r>
      <w:r>
        <w:rPr>
          <w:rFonts w:ascii="ＭＳ 明朝" w:eastAsia="ＭＳ 明朝" w:hAnsi="ＭＳ 明朝" w:cs="Arial"/>
          <w:sz w:val="22"/>
        </w:rPr>
        <w:t>は、</w:t>
      </w:r>
      <w:r w:rsidR="007B422F">
        <w:rPr>
          <w:rFonts w:ascii="ＭＳ 明朝" w:eastAsia="ＭＳ 明朝" w:hAnsi="ＭＳ 明朝" w:cs="Arial" w:hint="eastAsia"/>
          <w:sz w:val="22"/>
          <w:lang w:eastAsia="ja-JP"/>
        </w:rPr>
        <w:t>教育・保育給付</w:t>
      </w:r>
      <w:r>
        <w:rPr>
          <w:rFonts w:ascii="ＭＳ 明朝" w:eastAsia="ＭＳ 明朝" w:hAnsi="ＭＳ 明朝" w:cs="Arial" w:hint="eastAsia"/>
          <w:sz w:val="22"/>
          <w:lang w:eastAsia="ja-JP"/>
        </w:rPr>
        <w:t>認定申請書兼</w:t>
      </w:r>
      <w:r w:rsidR="00882D42">
        <w:rPr>
          <w:rFonts w:ascii="ＭＳ 明朝" w:eastAsia="ＭＳ 明朝" w:hAnsi="ＭＳ 明朝" w:cs="Arial" w:hint="eastAsia"/>
          <w:sz w:val="22"/>
          <w:lang w:eastAsia="ja-JP"/>
        </w:rPr>
        <w:t>幼稚園</w:t>
      </w:r>
      <w:r w:rsidR="00E16535">
        <w:rPr>
          <w:rFonts w:ascii="ＭＳ 明朝" w:eastAsia="ＭＳ 明朝" w:hAnsi="ＭＳ 明朝" w:cs="Arial" w:hint="eastAsia"/>
          <w:sz w:val="22"/>
          <w:lang w:eastAsia="ja-JP"/>
        </w:rPr>
        <w:t>等</w:t>
      </w:r>
      <w:r w:rsidR="00A05523">
        <w:rPr>
          <w:rFonts w:ascii="ＭＳ 明朝" w:eastAsia="ＭＳ 明朝" w:hAnsi="ＭＳ 明朝" w:cs="Arial" w:hint="eastAsia"/>
          <w:sz w:val="22"/>
          <w:lang w:eastAsia="ja-JP"/>
        </w:rPr>
        <w:t>利用</w:t>
      </w:r>
      <w:r>
        <w:rPr>
          <w:rFonts w:ascii="ＭＳ 明朝" w:eastAsia="ＭＳ 明朝" w:hAnsi="ＭＳ 明朝" w:cs="Arial"/>
          <w:sz w:val="22"/>
        </w:rPr>
        <w:t>申込書上の番号です。</w:t>
      </w:r>
    </w:p>
    <w:p w:rsidR="00BA52B2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①申請年月日</w:t>
      </w:r>
    </w:p>
    <w:p w:rsidR="006757C1" w:rsidRDefault="00A05523" w:rsidP="00BA52B2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申込書を</w:t>
      </w:r>
      <w:r w:rsidR="00B55938">
        <w:rPr>
          <w:rFonts w:ascii="ＭＳ 明朝" w:eastAsia="ＭＳ 明朝" w:hAnsi="ＭＳ 明朝" w:cs="Arial" w:hint="eastAsia"/>
          <w:sz w:val="22"/>
          <w:lang w:eastAsia="ja-JP"/>
        </w:rPr>
        <w:t>提出</w:t>
      </w:r>
      <w:r>
        <w:rPr>
          <w:rFonts w:ascii="ＭＳ 明朝" w:eastAsia="ＭＳ 明朝" w:hAnsi="ＭＳ 明朝" w:cs="Arial" w:hint="eastAsia"/>
          <w:sz w:val="22"/>
          <w:lang w:eastAsia="ja-JP"/>
        </w:rPr>
        <w:t>する年月</w:t>
      </w:r>
      <w:r w:rsidR="00B55938">
        <w:rPr>
          <w:rFonts w:ascii="ＭＳ 明朝" w:eastAsia="ＭＳ 明朝" w:hAnsi="ＭＳ 明朝" w:cs="Arial" w:hint="eastAsia"/>
          <w:sz w:val="22"/>
          <w:lang w:eastAsia="ja-JP"/>
        </w:rPr>
        <w:t>日を記入してください。</w:t>
      </w:r>
    </w:p>
    <w:p w:rsidR="00BA52B2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</w:p>
    <w:p w:rsidR="00BA52B2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②保護者住所・氏名・電話番号</w:t>
      </w:r>
    </w:p>
    <w:p w:rsidR="006757C1" w:rsidRDefault="006757C1" w:rsidP="00BA52B2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/>
          <w:sz w:val="22"/>
        </w:rPr>
        <w:t>保護者の住所（番地、アパート名、部屋番号等正確に）、氏名、電話番号をご記入ください。</w:t>
      </w:r>
    </w:p>
    <w:p w:rsidR="00BA52B2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</w:p>
    <w:p w:rsidR="00BA52B2" w:rsidRDefault="00E359B8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③申請に係</w:t>
      </w:r>
      <w:r w:rsidR="00BA52B2">
        <w:rPr>
          <w:rFonts w:ascii="ＭＳ 明朝" w:eastAsia="ＭＳ 明朝" w:hAnsi="ＭＳ 明朝" w:cs="Arial" w:hint="eastAsia"/>
          <w:sz w:val="22"/>
          <w:lang w:eastAsia="ja-JP"/>
        </w:rPr>
        <w:t>る児童</w:t>
      </w:r>
    </w:p>
    <w:p w:rsidR="006757C1" w:rsidRDefault="006757C1" w:rsidP="00BA52B2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/>
          <w:sz w:val="22"/>
        </w:rPr>
        <w:t>入園児童について、氏名にはふりがなを付し、</w:t>
      </w:r>
      <w:r w:rsidR="00FF1189" w:rsidRPr="0033649F">
        <w:rPr>
          <w:rFonts w:ascii="ＭＳ 明朝" w:eastAsia="ＭＳ 明朝" w:hAnsi="ＭＳ 明朝" w:cs="Arial" w:hint="eastAsia"/>
          <w:sz w:val="22"/>
          <w:lang w:eastAsia="ja-JP"/>
        </w:rPr>
        <w:t>氏名の下に個人番号（マイナンバー）を記入し</w:t>
      </w:r>
      <w:r w:rsidR="00177503" w:rsidRPr="0033649F">
        <w:rPr>
          <w:rFonts w:ascii="ＭＳ 明朝" w:eastAsia="ＭＳ 明朝" w:hAnsi="ＭＳ 明朝" w:cs="Arial" w:hint="eastAsia"/>
          <w:sz w:val="22"/>
          <w:lang w:eastAsia="ja-JP"/>
        </w:rPr>
        <w:t>、</w:t>
      </w:r>
      <w:r w:rsidRPr="0033649F">
        <w:rPr>
          <w:rFonts w:ascii="ＭＳ 明朝" w:eastAsia="ＭＳ 明朝" w:hAnsi="ＭＳ 明朝" w:cs="Arial"/>
          <w:sz w:val="22"/>
        </w:rPr>
        <w:t>生</w:t>
      </w:r>
      <w:r>
        <w:rPr>
          <w:rFonts w:ascii="ＭＳ 明朝" w:eastAsia="ＭＳ 明朝" w:hAnsi="ＭＳ 明朝" w:cs="Arial"/>
          <w:sz w:val="22"/>
        </w:rPr>
        <w:t>年月日（年齢は</w:t>
      </w:r>
      <w:r w:rsidR="009634DA">
        <w:rPr>
          <w:rFonts w:ascii="ＭＳ 明朝" w:eastAsia="ＭＳ 明朝" w:hAnsi="ＭＳ 明朝" w:cs="Arial" w:hint="eastAsia"/>
          <w:sz w:val="22"/>
          <w:lang w:eastAsia="ja-JP"/>
        </w:rPr>
        <w:t>令和</w:t>
      </w:r>
      <w:r w:rsidR="00232C08">
        <w:rPr>
          <w:rFonts w:ascii="ＭＳ 明朝" w:eastAsia="ＭＳ 明朝" w:hAnsi="ＭＳ 明朝" w:cs="Arial" w:hint="eastAsia"/>
          <w:sz w:val="22"/>
          <w:lang w:eastAsia="ja-JP"/>
        </w:rPr>
        <w:t>8</w:t>
      </w:r>
      <w:r>
        <w:rPr>
          <w:rFonts w:ascii="ＭＳ 明朝" w:eastAsia="ＭＳ 明朝" w:hAnsi="ＭＳ 明朝" w:cs="Arial"/>
          <w:sz w:val="22"/>
        </w:rPr>
        <w:t>年4月1</w:t>
      </w:r>
      <w:r w:rsidR="0033649F">
        <w:rPr>
          <w:rFonts w:ascii="ＭＳ 明朝" w:eastAsia="ＭＳ 明朝" w:hAnsi="ＭＳ 明朝" w:cs="Arial"/>
          <w:sz w:val="22"/>
        </w:rPr>
        <w:t>日現在の満年齢）、性別に</w:t>
      </w:r>
      <w:r>
        <w:rPr>
          <w:rFonts w:ascii="ＭＳ 明朝" w:eastAsia="ＭＳ 明朝" w:hAnsi="ＭＳ 明朝" w:cs="Arial"/>
          <w:sz w:val="22"/>
        </w:rPr>
        <w:t>○</w:t>
      </w:r>
      <w:r w:rsidR="0033649F">
        <w:rPr>
          <w:rFonts w:ascii="ＭＳ 明朝" w:eastAsia="ＭＳ 明朝" w:hAnsi="ＭＳ 明朝" w:cs="Arial" w:hint="eastAsia"/>
          <w:sz w:val="22"/>
          <w:lang w:eastAsia="ja-JP"/>
        </w:rPr>
        <w:t>、障害者手帳の有無について記入してください。</w:t>
      </w:r>
    </w:p>
    <w:p w:rsidR="00BA52B2" w:rsidRDefault="00BA52B2" w:rsidP="006757C1">
      <w:pPr>
        <w:spacing w:line="360" w:lineRule="exact"/>
        <w:ind w:left="240"/>
        <w:rPr>
          <w:rFonts w:ascii="ＭＳ 明朝" w:eastAsia="ＭＳ 明朝" w:hAnsi="ＭＳ 明朝" w:cs="Arial"/>
          <w:sz w:val="22"/>
          <w:lang w:eastAsia="ja-JP"/>
        </w:rPr>
      </w:pPr>
    </w:p>
    <w:p w:rsidR="00BA52B2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④利用希望施設</w:t>
      </w:r>
    </w:p>
    <w:p w:rsidR="006757C1" w:rsidRDefault="006757C1" w:rsidP="00750B2E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利用</w:t>
      </w:r>
      <w:r>
        <w:rPr>
          <w:rFonts w:ascii="ＭＳ 明朝" w:eastAsia="ＭＳ 明朝" w:hAnsi="ＭＳ 明朝" w:cs="Arial"/>
          <w:sz w:val="22"/>
        </w:rPr>
        <w:t>希望</w:t>
      </w:r>
      <w:r w:rsidR="00232C08">
        <w:rPr>
          <w:rFonts w:ascii="ＭＳ 明朝" w:eastAsia="ＭＳ 明朝" w:hAnsi="ＭＳ 明朝" w:cs="Arial" w:hint="eastAsia"/>
          <w:sz w:val="22"/>
          <w:lang w:eastAsia="ja-JP"/>
        </w:rPr>
        <w:t>施設</w:t>
      </w:r>
      <w:r>
        <w:rPr>
          <w:rFonts w:ascii="ＭＳ 明朝" w:eastAsia="ＭＳ 明朝" w:hAnsi="ＭＳ 明朝" w:cs="Arial"/>
          <w:sz w:val="22"/>
        </w:rPr>
        <w:t>については</w:t>
      </w:r>
      <w:r w:rsidR="00882D42" w:rsidRPr="0033649F">
        <w:rPr>
          <w:rFonts w:ascii="ＭＳ 明朝" w:eastAsia="ＭＳ 明朝" w:hAnsi="ＭＳ 明朝" w:cs="Arial" w:hint="eastAsia"/>
          <w:bCs/>
          <w:sz w:val="22"/>
          <w:lang w:eastAsia="ja-JP"/>
        </w:rPr>
        <w:t>入園される施設名を記入し</w:t>
      </w:r>
      <w:r w:rsidR="0033649F">
        <w:rPr>
          <w:rFonts w:ascii="ＭＳ 明朝" w:eastAsia="ＭＳ 明朝" w:hAnsi="ＭＳ 明朝" w:cs="Arial" w:hint="eastAsia"/>
          <w:bCs/>
          <w:sz w:val="22"/>
          <w:lang w:eastAsia="ja-JP"/>
        </w:rPr>
        <w:t>、</w:t>
      </w:r>
      <w:r w:rsidR="0033649F">
        <w:rPr>
          <w:rFonts w:ascii="ＭＳ 明朝" w:eastAsia="ＭＳ 明朝" w:hAnsi="ＭＳ 明朝" w:cs="Arial" w:hint="eastAsia"/>
          <w:sz w:val="22"/>
          <w:lang w:eastAsia="ja-JP"/>
        </w:rPr>
        <w:t>新</w:t>
      </w:r>
      <w:r w:rsidR="0033649F">
        <w:rPr>
          <w:rFonts w:ascii="ＭＳ 明朝" w:eastAsia="ＭＳ 明朝" w:hAnsi="ＭＳ 明朝" w:cs="Arial"/>
          <w:sz w:val="22"/>
        </w:rPr>
        <w:t>規</w:t>
      </w:r>
      <w:r w:rsidR="00A05523">
        <w:rPr>
          <w:rFonts w:ascii="ＭＳ 明朝" w:eastAsia="ＭＳ 明朝" w:hAnsi="ＭＳ 明朝" w:cs="Arial" w:hint="eastAsia"/>
          <w:sz w:val="22"/>
          <w:lang w:eastAsia="ja-JP"/>
        </w:rPr>
        <w:t>・</w:t>
      </w:r>
      <w:r w:rsidR="0033649F">
        <w:rPr>
          <w:rFonts w:ascii="ＭＳ 明朝" w:eastAsia="ＭＳ 明朝" w:hAnsi="ＭＳ 明朝" w:cs="Arial"/>
          <w:sz w:val="22"/>
        </w:rPr>
        <w:t>継続</w:t>
      </w:r>
      <w:r w:rsidR="00A05523">
        <w:rPr>
          <w:rFonts w:ascii="ＭＳ 明朝" w:eastAsia="ＭＳ 明朝" w:hAnsi="ＭＳ 明朝" w:cs="Arial" w:hint="eastAsia"/>
          <w:sz w:val="22"/>
          <w:lang w:eastAsia="ja-JP"/>
        </w:rPr>
        <w:t>いずれか</w:t>
      </w:r>
      <w:r w:rsidR="0033649F">
        <w:rPr>
          <w:rFonts w:ascii="ＭＳ 明朝" w:eastAsia="ＭＳ 明朝" w:hAnsi="ＭＳ 明朝" w:cs="Arial"/>
          <w:sz w:val="22"/>
        </w:rPr>
        <w:t>に○をしてください。</w:t>
      </w:r>
    </w:p>
    <w:p w:rsidR="00623C85" w:rsidRDefault="00623C85" w:rsidP="00750B2E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※前年度に男鹿市内の施設に在籍し、翌年度は男鹿市内の別の施設に転園する場合は、「継続」に〇をし</w:t>
      </w:r>
    </w:p>
    <w:p w:rsidR="00EC2056" w:rsidRPr="00750B2E" w:rsidRDefault="00623C85" w:rsidP="00623C85">
      <w:pPr>
        <w:spacing w:line="360" w:lineRule="exact"/>
        <w:ind w:firstLineChars="100" w:firstLine="220"/>
        <w:rPr>
          <w:rFonts w:ascii="ＭＳ 明朝" w:eastAsia="ＭＳ 明朝" w:hAnsi="ＭＳ 明朝" w:cs="Arial"/>
          <w:b/>
          <w:bCs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てください。</w:t>
      </w:r>
    </w:p>
    <w:p w:rsidR="00BA52B2" w:rsidRPr="00623C85" w:rsidRDefault="00BA52B2" w:rsidP="006757C1">
      <w:pPr>
        <w:spacing w:line="360" w:lineRule="exact"/>
        <w:ind w:left="240"/>
        <w:rPr>
          <w:rFonts w:ascii="ＭＳ 明朝" w:eastAsia="ＭＳ 明朝" w:hAnsi="ＭＳ 明朝" w:cs="Arial"/>
          <w:b/>
          <w:bCs/>
          <w:sz w:val="22"/>
        </w:rPr>
      </w:pPr>
    </w:p>
    <w:p w:rsidR="00BA52B2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⑤</w:t>
      </w:r>
      <w:r w:rsidR="00882D42">
        <w:rPr>
          <w:rFonts w:ascii="ＭＳ 明朝" w:eastAsia="ＭＳ 明朝" w:hAnsi="ＭＳ 明朝" w:cs="Arial" w:hint="eastAsia"/>
          <w:sz w:val="22"/>
          <w:lang w:eastAsia="ja-JP"/>
        </w:rPr>
        <w:t>入園</w:t>
      </w:r>
      <w:r>
        <w:rPr>
          <w:rFonts w:ascii="ＭＳ 明朝" w:eastAsia="ＭＳ 明朝" w:hAnsi="ＭＳ 明朝" w:cs="Arial" w:hint="eastAsia"/>
          <w:sz w:val="22"/>
          <w:lang w:eastAsia="ja-JP"/>
        </w:rPr>
        <w:t>希望期間</w:t>
      </w:r>
    </w:p>
    <w:p w:rsidR="006757C1" w:rsidRDefault="0033649F" w:rsidP="00BA52B2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当該年度の終了日（3月31日）</w:t>
      </w:r>
      <w:r>
        <w:rPr>
          <w:rFonts w:ascii="ＭＳ 明朝" w:eastAsia="ＭＳ 明朝" w:hAnsi="ＭＳ 明朝" w:cs="Arial"/>
          <w:sz w:val="22"/>
        </w:rPr>
        <w:t>まで</w:t>
      </w:r>
      <w:r>
        <w:rPr>
          <w:rFonts w:ascii="ＭＳ 明朝" w:eastAsia="ＭＳ 明朝" w:hAnsi="ＭＳ 明朝" w:cs="Arial" w:hint="eastAsia"/>
          <w:sz w:val="22"/>
          <w:lang w:eastAsia="ja-JP"/>
        </w:rPr>
        <w:t>、または必要期間を</w:t>
      </w:r>
      <w:r w:rsidR="006757C1">
        <w:rPr>
          <w:rFonts w:ascii="ＭＳ 明朝" w:eastAsia="ＭＳ 明朝" w:hAnsi="ＭＳ 明朝" w:cs="Arial"/>
          <w:sz w:val="22"/>
        </w:rPr>
        <w:t>記入してください。</w:t>
      </w:r>
    </w:p>
    <w:p w:rsidR="00BA52B2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</w:p>
    <w:p w:rsidR="0039438E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⑥</w:t>
      </w:r>
      <w:r w:rsidR="0039438E">
        <w:rPr>
          <w:rFonts w:ascii="ＭＳ 明朝" w:eastAsia="ＭＳ 明朝" w:hAnsi="ＭＳ 明朝" w:cs="Arial" w:hint="eastAsia"/>
          <w:sz w:val="22"/>
          <w:lang w:eastAsia="ja-JP"/>
        </w:rPr>
        <w:t>希望</w:t>
      </w:r>
      <w:r w:rsidR="00882D42">
        <w:rPr>
          <w:rFonts w:ascii="ＭＳ 明朝" w:eastAsia="ＭＳ 明朝" w:hAnsi="ＭＳ 明朝" w:cs="Arial" w:hint="eastAsia"/>
          <w:sz w:val="22"/>
          <w:lang w:eastAsia="ja-JP"/>
        </w:rPr>
        <w:t>利用</w:t>
      </w:r>
      <w:r w:rsidR="0039438E">
        <w:rPr>
          <w:rFonts w:ascii="ＭＳ 明朝" w:eastAsia="ＭＳ 明朝" w:hAnsi="ＭＳ 明朝" w:cs="Arial" w:hint="eastAsia"/>
          <w:sz w:val="22"/>
          <w:lang w:eastAsia="ja-JP"/>
        </w:rPr>
        <w:t>時間</w:t>
      </w:r>
    </w:p>
    <w:p w:rsidR="006757C1" w:rsidRDefault="00882D42" w:rsidP="0039438E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/>
          <w:sz w:val="22"/>
        </w:rPr>
        <w:t>希望</w:t>
      </w:r>
      <w:r>
        <w:rPr>
          <w:rFonts w:ascii="ＭＳ 明朝" w:eastAsia="ＭＳ 明朝" w:hAnsi="ＭＳ 明朝" w:cs="Arial" w:hint="eastAsia"/>
          <w:sz w:val="22"/>
          <w:lang w:eastAsia="ja-JP"/>
        </w:rPr>
        <w:t>利用</w:t>
      </w:r>
      <w:r>
        <w:rPr>
          <w:rFonts w:ascii="ＭＳ 明朝" w:eastAsia="ＭＳ 明朝" w:hAnsi="ＭＳ 明朝" w:cs="Arial"/>
          <w:sz w:val="22"/>
        </w:rPr>
        <w:t>時間については、</w:t>
      </w:r>
      <w:r>
        <w:rPr>
          <w:rFonts w:ascii="ＭＳ 明朝" w:eastAsia="ＭＳ 明朝" w:hAnsi="ＭＳ 明朝" w:cs="Arial" w:hint="eastAsia"/>
          <w:sz w:val="22"/>
          <w:lang w:eastAsia="ja-JP"/>
        </w:rPr>
        <w:t>幼稚園</w:t>
      </w:r>
      <w:r w:rsidR="00232C08">
        <w:rPr>
          <w:rFonts w:ascii="ＭＳ 明朝" w:eastAsia="ＭＳ 明朝" w:hAnsi="ＭＳ 明朝" w:cs="Arial" w:hint="eastAsia"/>
          <w:sz w:val="22"/>
          <w:lang w:eastAsia="ja-JP"/>
        </w:rPr>
        <w:t>等</w:t>
      </w:r>
      <w:r w:rsidR="006757C1">
        <w:rPr>
          <w:rFonts w:ascii="ＭＳ 明朝" w:eastAsia="ＭＳ 明朝" w:hAnsi="ＭＳ 明朝" w:cs="Arial"/>
          <w:sz w:val="22"/>
        </w:rPr>
        <w:t>の開園時間内で記入してください。</w:t>
      </w:r>
    </w:p>
    <w:p w:rsidR="00BA52B2" w:rsidRPr="006757C1" w:rsidRDefault="00BA52B2" w:rsidP="00BA52B2">
      <w:pPr>
        <w:spacing w:line="360" w:lineRule="exact"/>
        <w:rPr>
          <w:rFonts w:ascii="ＭＳ 明朝" w:eastAsia="ＭＳ 明朝" w:hAnsi="ＭＳ 明朝" w:cs="Arial"/>
          <w:bCs/>
          <w:sz w:val="22"/>
          <w:lang w:eastAsia="ja-JP"/>
        </w:rPr>
      </w:pPr>
    </w:p>
    <w:p w:rsidR="0039438E" w:rsidRDefault="002B0DD4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⑦</w:t>
      </w:r>
      <w:r w:rsidR="00A05523">
        <w:rPr>
          <w:rFonts w:ascii="ＭＳ 明朝" w:eastAsia="ＭＳ 明朝" w:hAnsi="ＭＳ 明朝" w:cs="Arial" w:hint="eastAsia"/>
          <w:sz w:val="22"/>
          <w:lang w:eastAsia="ja-JP"/>
        </w:rPr>
        <w:t>入所児童の</w:t>
      </w:r>
      <w:r w:rsidR="00882D42">
        <w:rPr>
          <w:rFonts w:ascii="ＭＳ 明朝" w:eastAsia="ＭＳ 明朝" w:hAnsi="ＭＳ 明朝" w:cs="Arial" w:hint="eastAsia"/>
          <w:sz w:val="22"/>
          <w:lang w:eastAsia="ja-JP"/>
        </w:rPr>
        <w:t>家庭の状況</w:t>
      </w:r>
    </w:p>
    <w:p w:rsidR="006757C1" w:rsidRDefault="006757C1" w:rsidP="00623C85">
      <w:pPr>
        <w:spacing w:line="360" w:lineRule="exact"/>
        <w:ind w:leftChars="100" w:left="210"/>
        <w:rPr>
          <w:rFonts w:ascii="ＭＳ 明朝" w:eastAsia="ＭＳ 明朝" w:hAnsi="ＭＳ 明朝" w:cs="Arial"/>
          <w:lang w:eastAsia="ja-JP"/>
        </w:rPr>
      </w:pPr>
      <w:r w:rsidRPr="006757C1">
        <w:rPr>
          <w:rFonts w:ascii="ＭＳ 明朝" w:eastAsia="ＭＳ 明朝" w:hAnsi="ＭＳ 明朝" w:cs="Arial"/>
          <w:sz w:val="22"/>
        </w:rPr>
        <w:t>児童の家庭の状況については</w:t>
      </w:r>
      <w:r w:rsidR="0039438E">
        <w:rPr>
          <w:rFonts w:ascii="ＭＳ 明朝" w:eastAsia="ＭＳ 明朝" w:hAnsi="ＭＳ 明朝" w:cs="Arial"/>
          <w:sz w:val="22"/>
        </w:rPr>
        <w:t>、入園児童以外の同居者全員について</w:t>
      </w:r>
      <w:r w:rsidR="00F12DA2">
        <w:rPr>
          <w:rFonts w:ascii="ＭＳ 明朝" w:eastAsia="ＭＳ 明朝" w:hAnsi="ＭＳ 明朝" w:cs="Arial" w:hint="eastAsia"/>
          <w:sz w:val="22"/>
          <w:lang w:eastAsia="ja-JP"/>
        </w:rPr>
        <w:t>、記入日時点の状況を</w:t>
      </w:r>
      <w:r>
        <w:rPr>
          <w:rFonts w:ascii="ＭＳ 明朝" w:eastAsia="ＭＳ 明朝" w:hAnsi="ＭＳ 明朝" w:cs="Arial"/>
          <w:sz w:val="22"/>
        </w:rPr>
        <w:t>それぞれ記入してください（続柄は、入園児童からみた関係）。</w:t>
      </w:r>
      <w:r w:rsidR="002265DF">
        <w:rPr>
          <w:rFonts w:ascii="ＭＳ 明朝" w:eastAsia="ＭＳ 明朝" w:hAnsi="ＭＳ 明朝" w:cs="Arial"/>
        </w:rPr>
        <w:t>課税の有無については、</w:t>
      </w:r>
      <w:r w:rsidR="002265DF">
        <w:rPr>
          <w:rFonts w:ascii="ＭＳ 明朝" w:eastAsia="ＭＳ 明朝" w:hAnsi="ＭＳ 明朝" w:cs="Arial" w:hint="eastAsia"/>
          <w:lang w:eastAsia="ja-JP"/>
        </w:rPr>
        <w:t>令和</w:t>
      </w:r>
      <w:r w:rsidR="00623C85">
        <w:rPr>
          <w:rFonts w:ascii="ＭＳ 明朝" w:eastAsia="ＭＳ 明朝" w:hAnsi="ＭＳ 明朝" w:cs="Arial" w:hint="eastAsia"/>
          <w:lang w:eastAsia="ja-JP"/>
        </w:rPr>
        <w:t>8</w:t>
      </w:r>
      <w:r w:rsidR="0039438E">
        <w:rPr>
          <w:rFonts w:ascii="ＭＳ 明朝" w:eastAsia="ＭＳ 明朝" w:hAnsi="ＭＳ 明朝" w:cs="Arial"/>
        </w:rPr>
        <w:t>年度分について</w:t>
      </w:r>
      <w:r>
        <w:rPr>
          <w:rFonts w:ascii="ＭＳ 明朝" w:eastAsia="ＭＳ 明朝" w:hAnsi="ＭＳ 明朝" w:cs="Arial"/>
        </w:rPr>
        <w:t>有無に○をしてください。</w:t>
      </w:r>
    </w:p>
    <w:p w:rsidR="008C5227" w:rsidRPr="00795F44" w:rsidRDefault="008C5227" w:rsidP="006757C1">
      <w:pPr>
        <w:pStyle w:val="a3"/>
        <w:rPr>
          <w:rFonts w:ascii="ＭＳ 明朝" w:eastAsia="ＭＳ 明朝" w:hAnsi="ＭＳ 明朝" w:cs="Arial"/>
          <w:lang w:eastAsia="ja-JP"/>
        </w:rPr>
      </w:pPr>
    </w:p>
    <w:p w:rsidR="00BA52B2" w:rsidRPr="00BA52B2" w:rsidRDefault="002B0DD4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⑧</w:t>
      </w:r>
      <w:r w:rsidR="006757C1">
        <w:rPr>
          <w:rFonts w:ascii="ＭＳ 明朝" w:eastAsia="ＭＳ 明朝" w:hAnsi="ＭＳ 明朝" w:cs="Arial"/>
          <w:sz w:val="22"/>
        </w:rPr>
        <w:t>生活保護世帯、ひとり親世帯、</w:t>
      </w:r>
      <w:r w:rsidR="00A05523">
        <w:rPr>
          <w:rFonts w:ascii="ＭＳ 明朝" w:eastAsia="ＭＳ 明朝" w:hAnsi="ＭＳ 明朝" w:cs="Arial" w:hint="eastAsia"/>
          <w:sz w:val="22"/>
          <w:lang w:eastAsia="ja-JP"/>
        </w:rPr>
        <w:t>前年度すこやか助成</w:t>
      </w:r>
      <w:r w:rsidR="006757C1">
        <w:rPr>
          <w:rFonts w:ascii="ＭＳ 明朝" w:eastAsia="ＭＳ 明朝" w:hAnsi="ＭＳ 明朝" w:cs="Arial"/>
          <w:sz w:val="22"/>
        </w:rPr>
        <w:t>に該当する場合は、○にレを付してください。</w:t>
      </w:r>
    </w:p>
    <w:p w:rsidR="006757C1" w:rsidRDefault="006757C1" w:rsidP="006757C1">
      <w:pPr>
        <w:spacing w:line="240" w:lineRule="exact"/>
        <w:rPr>
          <w:rFonts w:ascii="Verdana" w:hAnsi="Verdana" w:cs="Arial"/>
          <w:sz w:val="22"/>
          <w:lang w:eastAsia="ja-JP"/>
        </w:rPr>
      </w:pPr>
    </w:p>
    <w:p w:rsidR="002B0DD4" w:rsidRDefault="002B0DD4" w:rsidP="006757C1">
      <w:pPr>
        <w:spacing w:line="240" w:lineRule="exact"/>
        <w:rPr>
          <w:rFonts w:ascii="Verdana" w:hAnsi="Verdana" w:cs="Arial"/>
          <w:sz w:val="22"/>
          <w:lang w:eastAsia="ja-JP"/>
        </w:rPr>
      </w:pPr>
    </w:p>
    <w:p w:rsidR="000935D4" w:rsidRDefault="000935D4" w:rsidP="004F52B2">
      <w:pPr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</w:p>
    <w:p w:rsidR="000935D4" w:rsidRDefault="000935D4" w:rsidP="004F52B2">
      <w:pPr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</w:p>
    <w:p w:rsidR="000935D4" w:rsidRDefault="000935D4" w:rsidP="004F52B2">
      <w:pPr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</w:p>
    <w:p w:rsidR="007C3996" w:rsidRDefault="007C3996" w:rsidP="004F52B2">
      <w:pPr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</w:p>
    <w:p w:rsidR="007C3996" w:rsidRDefault="007C3996" w:rsidP="004F52B2">
      <w:pPr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</w:p>
    <w:p w:rsidR="007C3996" w:rsidRDefault="007C3996" w:rsidP="004F52B2">
      <w:pPr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</w:p>
    <w:p w:rsidR="007C3996" w:rsidRDefault="007C3996" w:rsidP="004F52B2">
      <w:pPr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  <w:bookmarkStart w:id="0" w:name="_GoBack"/>
      <w:bookmarkEnd w:id="0"/>
    </w:p>
    <w:p w:rsidR="007C3996" w:rsidRDefault="007C3996" w:rsidP="004F52B2">
      <w:pPr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</w:p>
    <w:p w:rsidR="007C3996" w:rsidRDefault="007C3996" w:rsidP="004F52B2">
      <w:pPr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</w:p>
    <w:p w:rsidR="007C3996" w:rsidRDefault="007C3996" w:rsidP="004F52B2">
      <w:pPr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</w:p>
    <w:p w:rsidR="007C3996" w:rsidRDefault="007C3996" w:rsidP="004F52B2">
      <w:pPr>
        <w:spacing w:line="280" w:lineRule="exact"/>
        <w:rPr>
          <w:rFonts w:ascii="Verdana" w:eastAsiaTheme="minorEastAsia" w:hAnsi="Verdana" w:cs="Arial"/>
          <w:kern w:val="2"/>
          <w:sz w:val="28"/>
          <w:szCs w:val="22"/>
          <w:lang w:eastAsia="ja-JP"/>
        </w:rPr>
      </w:pPr>
    </w:p>
    <w:p w:rsidR="000935D4" w:rsidRDefault="000935D4" w:rsidP="004F52B2">
      <w:pPr>
        <w:spacing w:line="280" w:lineRule="exact"/>
        <w:rPr>
          <w:rFonts w:ascii="Verdana" w:eastAsiaTheme="minorEastAsia" w:hAnsi="Verdana" w:cs="Arial" w:hint="eastAsia"/>
          <w:kern w:val="2"/>
          <w:sz w:val="28"/>
          <w:szCs w:val="22"/>
          <w:lang w:eastAsia="ja-JP"/>
        </w:rPr>
      </w:pPr>
    </w:p>
    <w:p w:rsidR="004F52B2" w:rsidRPr="004F52B2" w:rsidRDefault="006757C1" w:rsidP="00623C85">
      <w:pPr>
        <w:spacing w:line="280" w:lineRule="exact"/>
        <w:jc w:val="center"/>
        <w:rPr>
          <w:rFonts w:asciiTheme="minorEastAsia" w:eastAsiaTheme="minorEastAsia" w:hAnsiTheme="minorEastAsia" w:cs="Arial"/>
          <w:sz w:val="28"/>
          <w:shd w:val="clear" w:color="auto" w:fill="D8D8D8"/>
        </w:rPr>
      </w:pPr>
      <w:r w:rsidRPr="0059590B">
        <w:rPr>
          <w:rFonts w:asciiTheme="minorEastAsia" w:eastAsiaTheme="minorEastAsia" w:hAnsiTheme="minorEastAsia" w:cs="Arial"/>
          <w:sz w:val="28"/>
          <w:shd w:val="clear" w:color="auto" w:fill="D8D8D8"/>
        </w:rPr>
        <w:t>問</w:t>
      </w:r>
      <w:r w:rsidR="008125BC">
        <w:rPr>
          <w:rFonts w:asciiTheme="minorEastAsia" w:eastAsiaTheme="minorEastAsia" w:hAnsiTheme="minorEastAsia" w:cs="Arial" w:hint="eastAsia"/>
          <w:sz w:val="28"/>
          <w:shd w:val="clear" w:color="auto" w:fill="D8D8D8"/>
          <w:lang w:eastAsia="ja-JP"/>
        </w:rPr>
        <w:t>い</w:t>
      </w:r>
      <w:r w:rsidRPr="0059590B">
        <w:rPr>
          <w:rFonts w:asciiTheme="minorEastAsia" w:eastAsiaTheme="minorEastAsia" w:hAnsiTheme="minorEastAsia" w:cs="Arial"/>
          <w:sz w:val="28"/>
          <w:shd w:val="clear" w:color="auto" w:fill="D8D8D8"/>
        </w:rPr>
        <w:t>合</w:t>
      </w:r>
      <w:r w:rsidR="008125BC">
        <w:rPr>
          <w:rFonts w:asciiTheme="minorEastAsia" w:eastAsiaTheme="minorEastAsia" w:hAnsiTheme="minorEastAsia" w:cs="Arial" w:hint="eastAsia"/>
          <w:sz w:val="28"/>
          <w:shd w:val="clear" w:color="auto" w:fill="D8D8D8"/>
          <w:lang w:eastAsia="ja-JP"/>
        </w:rPr>
        <w:t>わ</w:t>
      </w:r>
      <w:r w:rsidR="0059590B" w:rsidRPr="0059590B">
        <w:rPr>
          <w:rFonts w:asciiTheme="minorEastAsia" w:eastAsiaTheme="minorEastAsia" w:hAnsiTheme="minorEastAsia" w:cs="Arial" w:hint="eastAsia"/>
          <w:sz w:val="28"/>
          <w:shd w:val="clear" w:color="auto" w:fill="D8D8D8"/>
          <w:lang w:eastAsia="ja-JP"/>
        </w:rPr>
        <w:t>せ</w:t>
      </w:r>
      <w:r w:rsidRPr="0059590B">
        <w:rPr>
          <w:rFonts w:asciiTheme="minorEastAsia" w:eastAsiaTheme="minorEastAsia" w:hAnsiTheme="minorEastAsia" w:cs="Arial"/>
          <w:sz w:val="28"/>
          <w:shd w:val="clear" w:color="auto" w:fill="D8D8D8"/>
        </w:rPr>
        <w:t>先 … 男鹿市</w:t>
      </w:r>
      <w:r w:rsidR="0033211F">
        <w:rPr>
          <w:rFonts w:asciiTheme="minorEastAsia" w:eastAsiaTheme="minorEastAsia" w:hAnsiTheme="minorEastAsia" w:cs="Arial" w:hint="eastAsia"/>
          <w:sz w:val="28"/>
          <w:shd w:val="clear" w:color="auto" w:fill="D8D8D8"/>
          <w:lang w:eastAsia="ja-JP"/>
        </w:rPr>
        <w:t>教育委員会</w:t>
      </w:r>
      <w:r w:rsidR="00DA6510">
        <w:rPr>
          <w:rFonts w:asciiTheme="minorEastAsia" w:eastAsiaTheme="minorEastAsia" w:hAnsiTheme="minorEastAsia" w:cs="Arial" w:hint="eastAsia"/>
          <w:sz w:val="28"/>
          <w:shd w:val="clear" w:color="auto" w:fill="D8D8D8"/>
          <w:lang w:eastAsia="ja-JP"/>
        </w:rPr>
        <w:t>こども未来</w:t>
      </w:r>
      <w:r w:rsidRPr="0059590B">
        <w:rPr>
          <w:rFonts w:asciiTheme="minorEastAsia" w:eastAsiaTheme="minorEastAsia" w:hAnsiTheme="minorEastAsia" w:cs="Arial"/>
          <w:sz w:val="28"/>
          <w:shd w:val="clear" w:color="auto" w:fill="D8D8D8"/>
        </w:rPr>
        <w:t>課</w:t>
      </w:r>
      <w:r w:rsidR="00DA6510">
        <w:rPr>
          <w:rFonts w:asciiTheme="minorEastAsia" w:eastAsiaTheme="minorEastAsia" w:hAnsiTheme="minorEastAsia" w:cs="Arial" w:hint="eastAsia"/>
          <w:sz w:val="28"/>
          <w:shd w:val="clear" w:color="auto" w:fill="D8D8D8"/>
          <w:lang w:eastAsia="ja-JP"/>
        </w:rPr>
        <w:t xml:space="preserve">　保育未来</w:t>
      </w:r>
      <w:r w:rsidR="006305E6">
        <w:rPr>
          <w:rFonts w:asciiTheme="minorEastAsia" w:eastAsiaTheme="minorEastAsia" w:hAnsiTheme="minorEastAsia" w:cs="Arial" w:hint="eastAsia"/>
          <w:sz w:val="28"/>
          <w:shd w:val="clear" w:color="auto" w:fill="D8D8D8"/>
          <w:lang w:eastAsia="ja-JP"/>
        </w:rPr>
        <w:t>班</w:t>
      </w:r>
      <w:r w:rsidRPr="0059590B">
        <w:rPr>
          <w:rFonts w:asciiTheme="minorEastAsia" w:eastAsiaTheme="minorEastAsia" w:hAnsiTheme="minorEastAsia" w:cs="Arial"/>
          <w:sz w:val="28"/>
          <w:shd w:val="clear" w:color="auto" w:fill="D8D8D8"/>
        </w:rPr>
        <w:t xml:space="preserve">　</w:t>
      </w:r>
      <w:r w:rsidR="008125BC">
        <w:rPr>
          <mc:AlternateContent>
            <mc:Choice Requires="w16se">
              <w:rFonts w:asciiTheme="minorEastAsia" w:eastAsiaTheme="minorEastAsia" w:hAnsiTheme="minorEastAsia" w:cs="Arial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hd w:val="clear" w:color="auto" w:fill="D8D8D8"/>
          <w:lang w:eastAsia="ja-JP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Pr="0059590B">
        <w:rPr>
          <w:rFonts w:asciiTheme="minorEastAsia" w:eastAsiaTheme="minorEastAsia" w:hAnsiTheme="minorEastAsia" w:cs="Arial"/>
          <w:sz w:val="28"/>
          <w:shd w:val="clear" w:color="auto" w:fill="D8D8D8"/>
        </w:rPr>
        <w:t>0185-27-8074</w:t>
      </w:r>
    </w:p>
    <w:sectPr w:rsidR="004F52B2" w:rsidRPr="004F52B2" w:rsidSect="00C039CC">
      <w:head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AE0" w:rsidRDefault="00222AE0" w:rsidP="004C65EF">
      <w:pPr>
        <w:rPr>
          <w:rFonts w:hint="eastAsia"/>
        </w:rPr>
      </w:pPr>
      <w:r>
        <w:separator/>
      </w:r>
    </w:p>
  </w:endnote>
  <w:endnote w:type="continuationSeparator" w:id="0">
    <w:p w:rsidR="00222AE0" w:rsidRDefault="00222AE0" w:rsidP="004C65E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unga">
    <w:altName w:val="Courier New"/>
    <w:panose1 w:val="00000400000000000000"/>
    <w:charset w:val="01"/>
    <w:family w:val="roman"/>
    <w:pitch w:val="variable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AE0" w:rsidRDefault="00222AE0" w:rsidP="004C65EF">
      <w:pPr>
        <w:rPr>
          <w:rFonts w:hint="eastAsia"/>
        </w:rPr>
      </w:pPr>
      <w:r>
        <w:separator/>
      </w:r>
    </w:p>
  </w:footnote>
  <w:footnote w:type="continuationSeparator" w:id="0">
    <w:p w:rsidR="00222AE0" w:rsidRDefault="00222AE0" w:rsidP="004C65E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523" w:rsidRPr="00A05523" w:rsidRDefault="007F4B06">
    <w:pPr>
      <w:pStyle w:val="a5"/>
      <w:rPr>
        <w:rFonts w:asciiTheme="minorEastAsia" w:eastAsiaTheme="minorEastAsia" w:hAnsiTheme="minorEastAsia"/>
        <w:sz w:val="24"/>
        <w:szCs w:val="24"/>
      </w:rPr>
    </w:pPr>
    <w:r>
      <w:rPr>
        <w:rFonts w:asciiTheme="minorEastAsia" w:eastAsiaTheme="minorEastAsia" w:hAnsiTheme="minorEastAsia" w:hint="eastAsia"/>
        <w:sz w:val="24"/>
        <w:szCs w:val="24"/>
        <w:lang w:eastAsia="ja-JP"/>
      </w:rPr>
      <w:t>令和9年度 教育・保育施設(1号認定)</w:t>
    </w:r>
    <w:r>
      <w:rPr>
        <w:rFonts w:asciiTheme="minorEastAsia" w:eastAsiaTheme="minorEastAsia" w:hAnsiTheme="minorEastAsia"/>
        <w:sz w:val="24"/>
        <w:szCs w:val="24"/>
        <w:lang w:eastAsia="ja-JP"/>
      </w:rPr>
      <w:t xml:space="preserve"> </w:t>
    </w:r>
    <w:r w:rsidR="00A05523" w:rsidRPr="00A05523">
      <w:rPr>
        <w:rFonts w:asciiTheme="minorEastAsia" w:eastAsiaTheme="minorEastAsia" w:hAnsiTheme="minorEastAsia" w:hint="eastAsia"/>
        <w:sz w:val="24"/>
        <w:szCs w:val="24"/>
        <w:lang w:eastAsia="ja-JP"/>
      </w:rPr>
      <w:t>入園案内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1"/>
    <w:lvl w:ilvl="0">
      <w:start w:val="1"/>
      <w:numFmt w:val="decimal"/>
      <w:lvlText w:val="%1"/>
      <w:lvlJc w:val="left"/>
      <w:pPr>
        <w:tabs>
          <w:tab w:val="num" w:pos="240"/>
        </w:tabs>
        <w:ind w:left="240" w:hanging="240"/>
      </w:pPr>
      <w:rPr>
        <w:b w:val="0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decimal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decimal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Verdana" w:hAnsi="Verdana"/>
      </w:rPr>
    </w:lvl>
  </w:abstractNum>
  <w:abstractNum w:abstractNumId="2" w15:restartNumberingAfterBreak="0">
    <w:nsid w:val="00000004"/>
    <w:multiLevelType w:val="multilevel"/>
    <w:tmpl w:val="00000004"/>
    <w:lvl w:ilvl="0">
      <w:start w:val="8"/>
      <w:numFmt w:val="decimal"/>
      <w:lvlText w:val="%1"/>
      <w:lvlJc w:val="left"/>
      <w:pPr>
        <w:tabs>
          <w:tab w:val="num" w:pos="240"/>
        </w:tabs>
        <w:ind w:left="240" w:hanging="240"/>
      </w:pPr>
      <w:rPr>
        <w:b w:val="0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decimal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decimal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C1"/>
    <w:rsid w:val="00002242"/>
    <w:rsid w:val="00002CDF"/>
    <w:rsid w:val="000049AA"/>
    <w:rsid w:val="00007A3B"/>
    <w:rsid w:val="00007CB1"/>
    <w:rsid w:val="0001005D"/>
    <w:rsid w:val="000118A3"/>
    <w:rsid w:val="000127FF"/>
    <w:rsid w:val="00012C50"/>
    <w:rsid w:val="00014F88"/>
    <w:rsid w:val="00015087"/>
    <w:rsid w:val="00015752"/>
    <w:rsid w:val="0001746C"/>
    <w:rsid w:val="00017610"/>
    <w:rsid w:val="00020576"/>
    <w:rsid w:val="00020CCD"/>
    <w:rsid w:val="00021A95"/>
    <w:rsid w:val="00022836"/>
    <w:rsid w:val="000229A6"/>
    <w:rsid w:val="00023440"/>
    <w:rsid w:val="00023973"/>
    <w:rsid w:val="00023F8C"/>
    <w:rsid w:val="00024C81"/>
    <w:rsid w:val="0002613A"/>
    <w:rsid w:val="000262A1"/>
    <w:rsid w:val="0002639F"/>
    <w:rsid w:val="000267BD"/>
    <w:rsid w:val="00026835"/>
    <w:rsid w:val="0002763F"/>
    <w:rsid w:val="000325ED"/>
    <w:rsid w:val="00033366"/>
    <w:rsid w:val="000338EB"/>
    <w:rsid w:val="00033D10"/>
    <w:rsid w:val="00034776"/>
    <w:rsid w:val="00034F39"/>
    <w:rsid w:val="00035178"/>
    <w:rsid w:val="000358DE"/>
    <w:rsid w:val="00035BD0"/>
    <w:rsid w:val="00035DA2"/>
    <w:rsid w:val="000361E0"/>
    <w:rsid w:val="00036F3E"/>
    <w:rsid w:val="00037ACC"/>
    <w:rsid w:val="000401BA"/>
    <w:rsid w:val="000422CF"/>
    <w:rsid w:val="000424CC"/>
    <w:rsid w:val="000425B0"/>
    <w:rsid w:val="00042A52"/>
    <w:rsid w:val="00044AAE"/>
    <w:rsid w:val="00044FA4"/>
    <w:rsid w:val="00045705"/>
    <w:rsid w:val="0004612A"/>
    <w:rsid w:val="000465A1"/>
    <w:rsid w:val="00046705"/>
    <w:rsid w:val="000476B8"/>
    <w:rsid w:val="00047A7C"/>
    <w:rsid w:val="00050788"/>
    <w:rsid w:val="00052DAF"/>
    <w:rsid w:val="00053833"/>
    <w:rsid w:val="00054BDE"/>
    <w:rsid w:val="00055921"/>
    <w:rsid w:val="00055D04"/>
    <w:rsid w:val="0006090B"/>
    <w:rsid w:val="0006205A"/>
    <w:rsid w:val="00062C50"/>
    <w:rsid w:val="00062D2F"/>
    <w:rsid w:val="00062DDD"/>
    <w:rsid w:val="0006305F"/>
    <w:rsid w:val="00063CEE"/>
    <w:rsid w:val="0006617B"/>
    <w:rsid w:val="00066C5F"/>
    <w:rsid w:val="00067E49"/>
    <w:rsid w:val="000706B3"/>
    <w:rsid w:val="00070A72"/>
    <w:rsid w:val="00070EA8"/>
    <w:rsid w:val="000732C6"/>
    <w:rsid w:val="00073501"/>
    <w:rsid w:val="0007365B"/>
    <w:rsid w:val="0007366C"/>
    <w:rsid w:val="0007450D"/>
    <w:rsid w:val="0007467D"/>
    <w:rsid w:val="00074B55"/>
    <w:rsid w:val="000770A4"/>
    <w:rsid w:val="00081B1E"/>
    <w:rsid w:val="00084129"/>
    <w:rsid w:val="00084993"/>
    <w:rsid w:val="00084AF3"/>
    <w:rsid w:val="00085AB2"/>
    <w:rsid w:val="00086F94"/>
    <w:rsid w:val="0008705A"/>
    <w:rsid w:val="0008791F"/>
    <w:rsid w:val="00090D89"/>
    <w:rsid w:val="000918B4"/>
    <w:rsid w:val="000919B8"/>
    <w:rsid w:val="00093048"/>
    <w:rsid w:val="000935D4"/>
    <w:rsid w:val="000956BF"/>
    <w:rsid w:val="00095DE9"/>
    <w:rsid w:val="00095E22"/>
    <w:rsid w:val="00096A67"/>
    <w:rsid w:val="000970A5"/>
    <w:rsid w:val="000A02F2"/>
    <w:rsid w:val="000A1DA4"/>
    <w:rsid w:val="000A2ADF"/>
    <w:rsid w:val="000A4577"/>
    <w:rsid w:val="000A65C3"/>
    <w:rsid w:val="000A70B7"/>
    <w:rsid w:val="000A7194"/>
    <w:rsid w:val="000A744D"/>
    <w:rsid w:val="000B0C34"/>
    <w:rsid w:val="000B103D"/>
    <w:rsid w:val="000B1711"/>
    <w:rsid w:val="000B292E"/>
    <w:rsid w:val="000B33A8"/>
    <w:rsid w:val="000B42FC"/>
    <w:rsid w:val="000B4495"/>
    <w:rsid w:val="000B579E"/>
    <w:rsid w:val="000B5D88"/>
    <w:rsid w:val="000B5FF3"/>
    <w:rsid w:val="000B6209"/>
    <w:rsid w:val="000B74C5"/>
    <w:rsid w:val="000C0C41"/>
    <w:rsid w:val="000C14C4"/>
    <w:rsid w:val="000C191A"/>
    <w:rsid w:val="000C1BBB"/>
    <w:rsid w:val="000C1DFD"/>
    <w:rsid w:val="000C264B"/>
    <w:rsid w:val="000C35F9"/>
    <w:rsid w:val="000C461B"/>
    <w:rsid w:val="000C5E89"/>
    <w:rsid w:val="000C6546"/>
    <w:rsid w:val="000C70C4"/>
    <w:rsid w:val="000C7D6D"/>
    <w:rsid w:val="000D1534"/>
    <w:rsid w:val="000D1BEA"/>
    <w:rsid w:val="000D2224"/>
    <w:rsid w:val="000D2B58"/>
    <w:rsid w:val="000D2F0F"/>
    <w:rsid w:val="000D40CD"/>
    <w:rsid w:val="000D58F0"/>
    <w:rsid w:val="000D6F1B"/>
    <w:rsid w:val="000D71AD"/>
    <w:rsid w:val="000D7857"/>
    <w:rsid w:val="000D7F86"/>
    <w:rsid w:val="000E16EC"/>
    <w:rsid w:val="000E194E"/>
    <w:rsid w:val="000E2E78"/>
    <w:rsid w:val="000E5252"/>
    <w:rsid w:val="000E6355"/>
    <w:rsid w:val="000E6F57"/>
    <w:rsid w:val="000F06BC"/>
    <w:rsid w:val="000F0B80"/>
    <w:rsid w:val="000F1DC1"/>
    <w:rsid w:val="000F40A2"/>
    <w:rsid w:val="000F41AE"/>
    <w:rsid w:val="000F46B5"/>
    <w:rsid w:val="000F48AB"/>
    <w:rsid w:val="000F49DA"/>
    <w:rsid w:val="000F5D90"/>
    <w:rsid w:val="000F628C"/>
    <w:rsid w:val="000F6761"/>
    <w:rsid w:val="000F6824"/>
    <w:rsid w:val="000F771F"/>
    <w:rsid w:val="000F78A5"/>
    <w:rsid w:val="00100EA6"/>
    <w:rsid w:val="001010A5"/>
    <w:rsid w:val="00105A50"/>
    <w:rsid w:val="0010675E"/>
    <w:rsid w:val="0010696F"/>
    <w:rsid w:val="00107D34"/>
    <w:rsid w:val="0011017D"/>
    <w:rsid w:val="00110947"/>
    <w:rsid w:val="00110B98"/>
    <w:rsid w:val="00115132"/>
    <w:rsid w:val="0011522D"/>
    <w:rsid w:val="00117629"/>
    <w:rsid w:val="00120797"/>
    <w:rsid w:val="00120C4E"/>
    <w:rsid w:val="001223BD"/>
    <w:rsid w:val="00123487"/>
    <w:rsid w:val="00123996"/>
    <w:rsid w:val="00123E6A"/>
    <w:rsid w:val="0012643B"/>
    <w:rsid w:val="00127931"/>
    <w:rsid w:val="00127FB6"/>
    <w:rsid w:val="00131257"/>
    <w:rsid w:val="00131814"/>
    <w:rsid w:val="001334EA"/>
    <w:rsid w:val="0013545B"/>
    <w:rsid w:val="00135E75"/>
    <w:rsid w:val="0013688F"/>
    <w:rsid w:val="00136A12"/>
    <w:rsid w:val="001374E1"/>
    <w:rsid w:val="00137762"/>
    <w:rsid w:val="00137E9B"/>
    <w:rsid w:val="001402FF"/>
    <w:rsid w:val="001407B5"/>
    <w:rsid w:val="00141468"/>
    <w:rsid w:val="00141801"/>
    <w:rsid w:val="00141BA6"/>
    <w:rsid w:val="00142F39"/>
    <w:rsid w:val="00143676"/>
    <w:rsid w:val="001444EC"/>
    <w:rsid w:val="00145FD0"/>
    <w:rsid w:val="0014716E"/>
    <w:rsid w:val="00150316"/>
    <w:rsid w:val="0015079D"/>
    <w:rsid w:val="0015172A"/>
    <w:rsid w:val="00151887"/>
    <w:rsid w:val="0015188F"/>
    <w:rsid w:val="0015234B"/>
    <w:rsid w:val="00154900"/>
    <w:rsid w:val="0015501B"/>
    <w:rsid w:val="001554A0"/>
    <w:rsid w:val="00157140"/>
    <w:rsid w:val="001573C0"/>
    <w:rsid w:val="00157A4C"/>
    <w:rsid w:val="00160D50"/>
    <w:rsid w:val="00164364"/>
    <w:rsid w:val="001643AC"/>
    <w:rsid w:val="00171EC2"/>
    <w:rsid w:val="0017223F"/>
    <w:rsid w:val="00174651"/>
    <w:rsid w:val="00176CB5"/>
    <w:rsid w:val="001772D0"/>
    <w:rsid w:val="00177503"/>
    <w:rsid w:val="00180D7B"/>
    <w:rsid w:val="00181355"/>
    <w:rsid w:val="001815A7"/>
    <w:rsid w:val="0018188B"/>
    <w:rsid w:val="0018204D"/>
    <w:rsid w:val="00183070"/>
    <w:rsid w:val="00183295"/>
    <w:rsid w:val="00183F78"/>
    <w:rsid w:val="001853AE"/>
    <w:rsid w:val="00190FD7"/>
    <w:rsid w:val="0019241B"/>
    <w:rsid w:val="00193DB5"/>
    <w:rsid w:val="0019444C"/>
    <w:rsid w:val="00194777"/>
    <w:rsid w:val="0019673D"/>
    <w:rsid w:val="001972ED"/>
    <w:rsid w:val="001A0C33"/>
    <w:rsid w:val="001A1A38"/>
    <w:rsid w:val="001A29BB"/>
    <w:rsid w:val="001A34C7"/>
    <w:rsid w:val="001A4F3C"/>
    <w:rsid w:val="001A6A3A"/>
    <w:rsid w:val="001B037F"/>
    <w:rsid w:val="001B0ADB"/>
    <w:rsid w:val="001B1030"/>
    <w:rsid w:val="001B3C6E"/>
    <w:rsid w:val="001B3E02"/>
    <w:rsid w:val="001B7CF9"/>
    <w:rsid w:val="001C0002"/>
    <w:rsid w:val="001C0C80"/>
    <w:rsid w:val="001C221A"/>
    <w:rsid w:val="001C231E"/>
    <w:rsid w:val="001C3572"/>
    <w:rsid w:val="001C55C3"/>
    <w:rsid w:val="001D033D"/>
    <w:rsid w:val="001D0EF7"/>
    <w:rsid w:val="001D156D"/>
    <w:rsid w:val="001D2200"/>
    <w:rsid w:val="001D5249"/>
    <w:rsid w:val="001D538A"/>
    <w:rsid w:val="001D5691"/>
    <w:rsid w:val="001D6ED7"/>
    <w:rsid w:val="001D787A"/>
    <w:rsid w:val="001D78DD"/>
    <w:rsid w:val="001D7C7A"/>
    <w:rsid w:val="001E211A"/>
    <w:rsid w:val="001E23BA"/>
    <w:rsid w:val="001E340C"/>
    <w:rsid w:val="001E3B69"/>
    <w:rsid w:val="001E634C"/>
    <w:rsid w:val="001E68B9"/>
    <w:rsid w:val="001E6C9C"/>
    <w:rsid w:val="001E7AF1"/>
    <w:rsid w:val="001E7C21"/>
    <w:rsid w:val="001F1440"/>
    <w:rsid w:val="001F19C2"/>
    <w:rsid w:val="001F4C91"/>
    <w:rsid w:val="001F57C5"/>
    <w:rsid w:val="001F6E1E"/>
    <w:rsid w:val="001F7B71"/>
    <w:rsid w:val="00200121"/>
    <w:rsid w:val="00202458"/>
    <w:rsid w:val="002031B9"/>
    <w:rsid w:val="002031C7"/>
    <w:rsid w:val="002034F4"/>
    <w:rsid w:val="002049F5"/>
    <w:rsid w:val="002067AE"/>
    <w:rsid w:val="002068B4"/>
    <w:rsid w:val="0021073F"/>
    <w:rsid w:val="002130BB"/>
    <w:rsid w:val="00214D2D"/>
    <w:rsid w:val="002155FE"/>
    <w:rsid w:val="00215AED"/>
    <w:rsid w:val="00215C9C"/>
    <w:rsid w:val="00216084"/>
    <w:rsid w:val="00217593"/>
    <w:rsid w:val="00217EA1"/>
    <w:rsid w:val="00221F11"/>
    <w:rsid w:val="0022217B"/>
    <w:rsid w:val="00222AE0"/>
    <w:rsid w:val="00223302"/>
    <w:rsid w:val="002235A8"/>
    <w:rsid w:val="00223992"/>
    <w:rsid w:val="00223D5C"/>
    <w:rsid w:val="0022408F"/>
    <w:rsid w:val="002265DF"/>
    <w:rsid w:val="00227FDD"/>
    <w:rsid w:val="00230B9C"/>
    <w:rsid w:val="00231F5F"/>
    <w:rsid w:val="002329C0"/>
    <w:rsid w:val="00232C08"/>
    <w:rsid w:val="00233040"/>
    <w:rsid w:val="002334AD"/>
    <w:rsid w:val="002341CD"/>
    <w:rsid w:val="00235AB8"/>
    <w:rsid w:val="00241714"/>
    <w:rsid w:val="002437A5"/>
    <w:rsid w:val="00245AE1"/>
    <w:rsid w:val="00246A19"/>
    <w:rsid w:val="00247E39"/>
    <w:rsid w:val="002503B5"/>
    <w:rsid w:val="00250961"/>
    <w:rsid w:val="00252191"/>
    <w:rsid w:val="00252C23"/>
    <w:rsid w:val="002535F6"/>
    <w:rsid w:val="00255BF3"/>
    <w:rsid w:val="00255E10"/>
    <w:rsid w:val="002564EA"/>
    <w:rsid w:val="00256657"/>
    <w:rsid w:val="00256A2C"/>
    <w:rsid w:val="0025703F"/>
    <w:rsid w:val="00260BB5"/>
    <w:rsid w:val="00260DDF"/>
    <w:rsid w:val="0026348A"/>
    <w:rsid w:val="0026603F"/>
    <w:rsid w:val="00266505"/>
    <w:rsid w:val="00266710"/>
    <w:rsid w:val="002671C7"/>
    <w:rsid w:val="00270DEF"/>
    <w:rsid w:val="002713BC"/>
    <w:rsid w:val="00272CBC"/>
    <w:rsid w:val="00273DA4"/>
    <w:rsid w:val="00274281"/>
    <w:rsid w:val="00275F97"/>
    <w:rsid w:val="002761F6"/>
    <w:rsid w:val="0028025D"/>
    <w:rsid w:val="002806BD"/>
    <w:rsid w:val="00281551"/>
    <w:rsid w:val="0028244D"/>
    <w:rsid w:val="0028286B"/>
    <w:rsid w:val="00283D50"/>
    <w:rsid w:val="0028414C"/>
    <w:rsid w:val="00284E6B"/>
    <w:rsid w:val="00286BEC"/>
    <w:rsid w:val="002871FF"/>
    <w:rsid w:val="0028749A"/>
    <w:rsid w:val="002915DF"/>
    <w:rsid w:val="00291D6F"/>
    <w:rsid w:val="00292651"/>
    <w:rsid w:val="00293D71"/>
    <w:rsid w:val="002956D4"/>
    <w:rsid w:val="002A052A"/>
    <w:rsid w:val="002A27A1"/>
    <w:rsid w:val="002A282D"/>
    <w:rsid w:val="002A2CD3"/>
    <w:rsid w:val="002A61BC"/>
    <w:rsid w:val="002B0DD4"/>
    <w:rsid w:val="002B1E61"/>
    <w:rsid w:val="002B3B06"/>
    <w:rsid w:val="002B4415"/>
    <w:rsid w:val="002B5B20"/>
    <w:rsid w:val="002B6ED1"/>
    <w:rsid w:val="002C0F7F"/>
    <w:rsid w:val="002C3A8F"/>
    <w:rsid w:val="002C4B8F"/>
    <w:rsid w:val="002C6D32"/>
    <w:rsid w:val="002C6E2F"/>
    <w:rsid w:val="002C76C6"/>
    <w:rsid w:val="002D2419"/>
    <w:rsid w:val="002D3456"/>
    <w:rsid w:val="002D5191"/>
    <w:rsid w:val="002D5C56"/>
    <w:rsid w:val="002D7F19"/>
    <w:rsid w:val="002E12C7"/>
    <w:rsid w:val="002E1BB9"/>
    <w:rsid w:val="002E21E3"/>
    <w:rsid w:val="002E3974"/>
    <w:rsid w:val="002E4C5D"/>
    <w:rsid w:val="002E6286"/>
    <w:rsid w:val="002F0C85"/>
    <w:rsid w:val="002F1A4F"/>
    <w:rsid w:val="002F2DA1"/>
    <w:rsid w:val="002F37E9"/>
    <w:rsid w:val="002F39CE"/>
    <w:rsid w:val="002F3EA5"/>
    <w:rsid w:val="00300208"/>
    <w:rsid w:val="00300D4F"/>
    <w:rsid w:val="003014AC"/>
    <w:rsid w:val="003024E1"/>
    <w:rsid w:val="00302529"/>
    <w:rsid w:val="00302A85"/>
    <w:rsid w:val="00302BBD"/>
    <w:rsid w:val="00303179"/>
    <w:rsid w:val="00303D67"/>
    <w:rsid w:val="00303E72"/>
    <w:rsid w:val="00310584"/>
    <w:rsid w:val="0031139A"/>
    <w:rsid w:val="00311CB1"/>
    <w:rsid w:val="00312217"/>
    <w:rsid w:val="003124EB"/>
    <w:rsid w:val="00313CE0"/>
    <w:rsid w:val="003145A0"/>
    <w:rsid w:val="00317272"/>
    <w:rsid w:val="00317630"/>
    <w:rsid w:val="003213C1"/>
    <w:rsid w:val="003233D2"/>
    <w:rsid w:val="00323E0F"/>
    <w:rsid w:val="003243E9"/>
    <w:rsid w:val="003247D0"/>
    <w:rsid w:val="00325913"/>
    <w:rsid w:val="00325BC1"/>
    <w:rsid w:val="0032717E"/>
    <w:rsid w:val="00331C2A"/>
    <w:rsid w:val="0033211F"/>
    <w:rsid w:val="003328CB"/>
    <w:rsid w:val="00332F01"/>
    <w:rsid w:val="0033325B"/>
    <w:rsid w:val="003339A8"/>
    <w:rsid w:val="00333FBA"/>
    <w:rsid w:val="0033641B"/>
    <w:rsid w:val="0033649F"/>
    <w:rsid w:val="003371C1"/>
    <w:rsid w:val="00337686"/>
    <w:rsid w:val="00340117"/>
    <w:rsid w:val="003402F5"/>
    <w:rsid w:val="00340448"/>
    <w:rsid w:val="003411D6"/>
    <w:rsid w:val="003415EA"/>
    <w:rsid w:val="00341CF1"/>
    <w:rsid w:val="00343195"/>
    <w:rsid w:val="003468F4"/>
    <w:rsid w:val="0035050C"/>
    <w:rsid w:val="003506D4"/>
    <w:rsid w:val="003506D7"/>
    <w:rsid w:val="00350941"/>
    <w:rsid w:val="00350FD7"/>
    <w:rsid w:val="00351C10"/>
    <w:rsid w:val="0035330B"/>
    <w:rsid w:val="00353CF3"/>
    <w:rsid w:val="00355EFE"/>
    <w:rsid w:val="00361BCF"/>
    <w:rsid w:val="00363D2A"/>
    <w:rsid w:val="00363FCC"/>
    <w:rsid w:val="0036408F"/>
    <w:rsid w:val="0036417A"/>
    <w:rsid w:val="00364837"/>
    <w:rsid w:val="00364D85"/>
    <w:rsid w:val="00365296"/>
    <w:rsid w:val="0036574C"/>
    <w:rsid w:val="00366422"/>
    <w:rsid w:val="00366A1D"/>
    <w:rsid w:val="00366D81"/>
    <w:rsid w:val="00372427"/>
    <w:rsid w:val="00374452"/>
    <w:rsid w:val="00376C89"/>
    <w:rsid w:val="003772FD"/>
    <w:rsid w:val="00377F3A"/>
    <w:rsid w:val="003825A8"/>
    <w:rsid w:val="0038375B"/>
    <w:rsid w:val="00383913"/>
    <w:rsid w:val="003839F5"/>
    <w:rsid w:val="00384798"/>
    <w:rsid w:val="00385040"/>
    <w:rsid w:val="00386192"/>
    <w:rsid w:val="0038774E"/>
    <w:rsid w:val="00387E53"/>
    <w:rsid w:val="0039001D"/>
    <w:rsid w:val="00390B9A"/>
    <w:rsid w:val="0039145D"/>
    <w:rsid w:val="00391C4C"/>
    <w:rsid w:val="0039204A"/>
    <w:rsid w:val="00393B26"/>
    <w:rsid w:val="0039438E"/>
    <w:rsid w:val="003961DA"/>
    <w:rsid w:val="00396288"/>
    <w:rsid w:val="00396731"/>
    <w:rsid w:val="003977BF"/>
    <w:rsid w:val="00397E8B"/>
    <w:rsid w:val="003A09AB"/>
    <w:rsid w:val="003A0E49"/>
    <w:rsid w:val="003A1263"/>
    <w:rsid w:val="003A1340"/>
    <w:rsid w:val="003A4062"/>
    <w:rsid w:val="003A486D"/>
    <w:rsid w:val="003A636A"/>
    <w:rsid w:val="003B227C"/>
    <w:rsid w:val="003B28CD"/>
    <w:rsid w:val="003B4F61"/>
    <w:rsid w:val="003B6249"/>
    <w:rsid w:val="003B6756"/>
    <w:rsid w:val="003B6FB1"/>
    <w:rsid w:val="003B72B3"/>
    <w:rsid w:val="003B7329"/>
    <w:rsid w:val="003C0115"/>
    <w:rsid w:val="003C108F"/>
    <w:rsid w:val="003C1E12"/>
    <w:rsid w:val="003C2334"/>
    <w:rsid w:val="003C3175"/>
    <w:rsid w:val="003C3DC4"/>
    <w:rsid w:val="003C4B73"/>
    <w:rsid w:val="003C5E66"/>
    <w:rsid w:val="003C676A"/>
    <w:rsid w:val="003D0375"/>
    <w:rsid w:val="003D16CE"/>
    <w:rsid w:val="003D1B53"/>
    <w:rsid w:val="003D39C1"/>
    <w:rsid w:val="003D5411"/>
    <w:rsid w:val="003D579A"/>
    <w:rsid w:val="003D57BF"/>
    <w:rsid w:val="003D68E8"/>
    <w:rsid w:val="003D6D5D"/>
    <w:rsid w:val="003D6ED4"/>
    <w:rsid w:val="003D6F08"/>
    <w:rsid w:val="003E1111"/>
    <w:rsid w:val="003E1C0B"/>
    <w:rsid w:val="003E4018"/>
    <w:rsid w:val="003E489D"/>
    <w:rsid w:val="003E56D9"/>
    <w:rsid w:val="003E5BB8"/>
    <w:rsid w:val="003E6042"/>
    <w:rsid w:val="003E72D0"/>
    <w:rsid w:val="003F099A"/>
    <w:rsid w:val="003F13F6"/>
    <w:rsid w:val="003F6630"/>
    <w:rsid w:val="003F7435"/>
    <w:rsid w:val="003F7711"/>
    <w:rsid w:val="003F7A11"/>
    <w:rsid w:val="003F7E02"/>
    <w:rsid w:val="00400222"/>
    <w:rsid w:val="00400374"/>
    <w:rsid w:val="0040252D"/>
    <w:rsid w:val="00402DF7"/>
    <w:rsid w:val="00402F1C"/>
    <w:rsid w:val="004030F3"/>
    <w:rsid w:val="00404396"/>
    <w:rsid w:val="0040447D"/>
    <w:rsid w:val="004046F8"/>
    <w:rsid w:val="00405F1D"/>
    <w:rsid w:val="0040798D"/>
    <w:rsid w:val="00407C80"/>
    <w:rsid w:val="004100C6"/>
    <w:rsid w:val="00411CEF"/>
    <w:rsid w:val="004120E6"/>
    <w:rsid w:val="004148B1"/>
    <w:rsid w:val="004154F4"/>
    <w:rsid w:val="00415BA1"/>
    <w:rsid w:val="004169F7"/>
    <w:rsid w:val="004206F0"/>
    <w:rsid w:val="004225DB"/>
    <w:rsid w:val="00423199"/>
    <w:rsid w:val="0042350B"/>
    <w:rsid w:val="00423584"/>
    <w:rsid w:val="00424063"/>
    <w:rsid w:val="0042597A"/>
    <w:rsid w:val="004277E0"/>
    <w:rsid w:val="004310C3"/>
    <w:rsid w:val="004320EF"/>
    <w:rsid w:val="004321FA"/>
    <w:rsid w:val="00432A18"/>
    <w:rsid w:val="00432B7A"/>
    <w:rsid w:val="0043314F"/>
    <w:rsid w:val="00434AAD"/>
    <w:rsid w:val="0043539C"/>
    <w:rsid w:val="00442A6D"/>
    <w:rsid w:val="00442C3B"/>
    <w:rsid w:val="00443273"/>
    <w:rsid w:val="00443590"/>
    <w:rsid w:val="00445320"/>
    <w:rsid w:val="004453DD"/>
    <w:rsid w:val="00445D74"/>
    <w:rsid w:val="00447E77"/>
    <w:rsid w:val="004504CE"/>
    <w:rsid w:val="00450AD9"/>
    <w:rsid w:val="00451B8A"/>
    <w:rsid w:val="004523C6"/>
    <w:rsid w:val="00452B38"/>
    <w:rsid w:val="00453341"/>
    <w:rsid w:val="00454A24"/>
    <w:rsid w:val="00454C02"/>
    <w:rsid w:val="0045506A"/>
    <w:rsid w:val="004575CC"/>
    <w:rsid w:val="00457B24"/>
    <w:rsid w:val="00460A66"/>
    <w:rsid w:val="00460C50"/>
    <w:rsid w:val="0046140D"/>
    <w:rsid w:val="0046246C"/>
    <w:rsid w:val="00462FC9"/>
    <w:rsid w:val="004650F4"/>
    <w:rsid w:val="004678A4"/>
    <w:rsid w:val="004716D3"/>
    <w:rsid w:val="00474CD6"/>
    <w:rsid w:val="00474F15"/>
    <w:rsid w:val="00475477"/>
    <w:rsid w:val="00476095"/>
    <w:rsid w:val="00477349"/>
    <w:rsid w:val="00482149"/>
    <w:rsid w:val="00482DD6"/>
    <w:rsid w:val="0048302C"/>
    <w:rsid w:val="00483651"/>
    <w:rsid w:val="004879E2"/>
    <w:rsid w:val="00487C82"/>
    <w:rsid w:val="004905CF"/>
    <w:rsid w:val="004905D6"/>
    <w:rsid w:val="004909BD"/>
    <w:rsid w:val="00490C3A"/>
    <w:rsid w:val="00490D98"/>
    <w:rsid w:val="00491656"/>
    <w:rsid w:val="00492C04"/>
    <w:rsid w:val="00492ECC"/>
    <w:rsid w:val="004949B2"/>
    <w:rsid w:val="004974DF"/>
    <w:rsid w:val="00497806"/>
    <w:rsid w:val="004A0859"/>
    <w:rsid w:val="004A3864"/>
    <w:rsid w:val="004A3C74"/>
    <w:rsid w:val="004A52FF"/>
    <w:rsid w:val="004A5781"/>
    <w:rsid w:val="004A60D9"/>
    <w:rsid w:val="004A6146"/>
    <w:rsid w:val="004A6D68"/>
    <w:rsid w:val="004B0CBA"/>
    <w:rsid w:val="004B147B"/>
    <w:rsid w:val="004B2F95"/>
    <w:rsid w:val="004B3D34"/>
    <w:rsid w:val="004B41AE"/>
    <w:rsid w:val="004B4506"/>
    <w:rsid w:val="004B60AB"/>
    <w:rsid w:val="004B64E6"/>
    <w:rsid w:val="004B6B08"/>
    <w:rsid w:val="004B758C"/>
    <w:rsid w:val="004B762D"/>
    <w:rsid w:val="004C0529"/>
    <w:rsid w:val="004C05FE"/>
    <w:rsid w:val="004C070D"/>
    <w:rsid w:val="004C2851"/>
    <w:rsid w:val="004C2E5F"/>
    <w:rsid w:val="004C3A94"/>
    <w:rsid w:val="004C5064"/>
    <w:rsid w:val="004C589E"/>
    <w:rsid w:val="004C60B1"/>
    <w:rsid w:val="004C65EF"/>
    <w:rsid w:val="004C714A"/>
    <w:rsid w:val="004C7150"/>
    <w:rsid w:val="004C7855"/>
    <w:rsid w:val="004C78CA"/>
    <w:rsid w:val="004D011D"/>
    <w:rsid w:val="004D01CC"/>
    <w:rsid w:val="004D0798"/>
    <w:rsid w:val="004D0C4E"/>
    <w:rsid w:val="004D20D2"/>
    <w:rsid w:val="004D3FEA"/>
    <w:rsid w:val="004D537B"/>
    <w:rsid w:val="004D55BF"/>
    <w:rsid w:val="004D7A32"/>
    <w:rsid w:val="004E0368"/>
    <w:rsid w:val="004E0BEF"/>
    <w:rsid w:val="004E0F4C"/>
    <w:rsid w:val="004E15C7"/>
    <w:rsid w:val="004E262A"/>
    <w:rsid w:val="004E3C8F"/>
    <w:rsid w:val="004E523F"/>
    <w:rsid w:val="004E56D6"/>
    <w:rsid w:val="004E7289"/>
    <w:rsid w:val="004E74C2"/>
    <w:rsid w:val="004F060A"/>
    <w:rsid w:val="004F071C"/>
    <w:rsid w:val="004F3AE4"/>
    <w:rsid w:val="004F49CB"/>
    <w:rsid w:val="004F52B2"/>
    <w:rsid w:val="00503603"/>
    <w:rsid w:val="00503687"/>
    <w:rsid w:val="0050494B"/>
    <w:rsid w:val="005049B0"/>
    <w:rsid w:val="005062A2"/>
    <w:rsid w:val="0050754D"/>
    <w:rsid w:val="00512A8E"/>
    <w:rsid w:val="00513630"/>
    <w:rsid w:val="00513A35"/>
    <w:rsid w:val="00514844"/>
    <w:rsid w:val="00514A12"/>
    <w:rsid w:val="00514BC2"/>
    <w:rsid w:val="00515BBE"/>
    <w:rsid w:val="00517240"/>
    <w:rsid w:val="00520C56"/>
    <w:rsid w:val="00521CD8"/>
    <w:rsid w:val="00522B2E"/>
    <w:rsid w:val="005230AC"/>
    <w:rsid w:val="0052634B"/>
    <w:rsid w:val="005266D7"/>
    <w:rsid w:val="0053016E"/>
    <w:rsid w:val="005304E1"/>
    <w:rsid w:val="00531D3D"/>
    <w:rsid w:val="00532307"/>
    <w:rsid w:val="00532CF3"/>
    <w:rsid w:val="00534520"/>
    <w:rsid w:val="005357FA"/>
    <w:rsid w:val="00535F17"/>
    <w:rsid w:val="00536E35"/>
    <w:rsid w:val="00537B8B"/>
    <w:rsid w:val="00541308"/>
    <w:rsid w:val="00541E1A"/>
    <w:rsid w:val="00541F3A"/>
    <w:rsid w:val="0054237B"/>
    <w:rsid w:val="005430A4"/>
    <w:rsid w:val="00543224"/>
    <w:rsid w:val="005435C3"/>
    <w:rsid w:val="0054415B"/>
    <w:rsid w:val="005451E6"/>
    <w:rsid w:val="00546157"/>
    <w:rsid w:val="005464E5"/>
    <w:rsid w:val="0054749E"/>
    <w:rsid w:val="0055138E"/>
    <w:rsid w:val="00551594"/>
    <w:rsid w:val="0055183E"/>
    <w:rsid w:val="00551C96"/>
    <w:rsid w:val="00552956"/>
    <w:rsid w:val="00553C7B"/>
    <w:rsid w:val="005542CD"/>
    <w:rsid w:val="00555C22"/>
    <w:rsid w:val="0055668F"/>
    <w:rsid w:val="005574E0"/>
    <w:rsid w:val="005601C1"/>
    <w:rsid w:val="00561DB1"/>
    <w:rsid w:val="005635FE"/>
    <w:rsid w:val="00566A0A"/>
    <w:rsid w:val="005675F8"/>
    <w:rsid w:val="00567CB3"/>
    <w:rsid w:val="0057065E"/>
    <w:rsid w:val="00572787"/>
    <w:rsid w:val="00572C8C"/>
    <w:rsid w:val="00572DF3"/>
    <w:rsid w:val="00575A39"/>
    <w:rsid w:val="00576058"/>
    <w:rsid w:val="0057690B"/>
    <w:rsid w:val="00577281"/>
    <w:rsid w:val="005779E6"/>
    <w:rsid w:val="00577CDE"/>
    <w:rsid w:val="00582060"/>
    <w:rsid w:val="005828AB"/>
    <w:rsid w:val="00583FA6"/>
    <w:rsid w:val="005850F2"/>
    <w:rsid w:val="0058549E"/>
    <w:rsid w:val="00586189"/>
    <w:rsid w:val="00586625"/>
    <w:rsid w:val="005879F2"/>
    <w:rsid w:val="005904AA"/>
    <w:rsid w:val="00591804"/>
    <w:rsid w:val="00591B31"/>
    <w:rsid w:val="00592454"/>
    <w:rsid w:val="0059303A"/>
    <w:rsid w:val="005933F8"/>
    <w:rsid w:val="00593A35"/>
    <w:rsid w:val="00593D9A"/>
    <w:rsid w:val="0059590B"/>
    <w:rsid w:val="00595EF1"/>
    <w:rsid w:val="0059685A"/>
    <w:rsid w:val="00597193"/>
    <w:rsid w:val="00597C99"/>
    <w:rsid w:val="005A03F3"/>
    <w:rsid w:val="005A399F"/>
    <w:rsid w:val="005A3A85"/>
    <w:rsid w:val="005A42D9"/>
    <w:rsid w:val="005A451D"/>
    <w:rsid w:val="005A593A"/>
    <w:rsid w:val="005A5D57"/>
    <w:rsid w:val="005A6221"/>
    <w:rsid w:val="005A7A9D"/>
    <w:rsid w:val="005A7C95"/>
    <w:rsid w:val="005B0314"/>
    <w:rsid w:val="005B211B"/>
    <w:rsid w:val="005B2D0D"/>
    <w:rsid w:val="005B500F"/>
    <w:rsid w:val="005B72B3"/>
    <w:rsid w:val="005C3AF6"/>
    <w:rsid w:val="005C4152"/>
    <w:rsid w:val="005C4A3D"/>
    <w:rsid w:val="005C5B1B"/>
    <w:rsid w:val="005C667A"/>
    <w:rsid w:val="005C66BB"/>
    <w:rsid w:val="005C6E96"/>
    <w:rsid w:val="005C77E4"/>
    <w:rsid w:val="005D0115"/>
    <w:rsid w:val="005D0FF7"/>
    <w:rsid w:val="005D1C44"/>
    <w:rsid w:val="005D2574"/>
    <w:rsid w:val="005D34C7"/>
    <w:rsid w:val="005D4828"/>
    <w:rsid w:val="005D4CEE"/>
    <w:rsid w:val="005D568E"/>
    <w:rsid w:val="005D5F02"/>
    <w:rsid w:val="005D7EF0"/>
    <w:rsid w:val="005E19F5"/>
    <w:rsid w:val="005E1C62"/>
    <w:rsid w:val="005E7433"/>
    <w:rsid w:val="005E75D1"/>
    <w:rsid w:val="005F0794"/>
    <w:rsid w:val="005F0961"/>
    <w:rsid w:val="005F23A6"/>
    <w:rsid w:val="005F35D5"/>
    <w:rsid w:val="005F4D58"/>
    <w:rsid w:val="005F4E58"/>
    <w:rsid w:val="005F56FD"/>
    <w:rsid w:val="005F64BF"/>
    <w:rsid w:val="005F672E"/>
    <w:rsid w:val="005F6994"/>
    <w:rsid w:val="005F712F"/>
    <w:rsid w:val="00600D45"/>
    <w:rsid w:val="00600E1D"/>
    <w:rsid w:val="00600F3A"/>
    <w:rsid w:val="00601710"/>
    <w:rsid w:val="006027DD"/>
    <w:rsid w:val="00602DF9"/>
    <w:rsid w:val="00604755"/>
    <w:rsid w:val="00605BC6"/>
    <w:rsid w:val="00605F25"/>
    <w:rsid w:val="006066F3"/>
    <w:rsid w:val="00606965"/>
    <w:rsid w:val="00606A0C"/>
    <w:rsid w:val="00607642"/>
    <w:rsid w:val="00607AEC"/>
    <w:rsid w:val="0061298F"/>
    <w:rsid w:val="00613237"/>
    <w:rsid w:val="00613C50"/>
    <w:rsid w:val="00614FDE"/>
    <w:rsid w:val="0061550D"/>
    <w:rsid w:val="00615DAB"/>
    <w:rsid w:val="00616937"/>
    <w:rsid w:val="00616AFC"/>
    <w:rsid w:val="00617290"/>
    <w:rsid w:val="00617B71"/>
    <w:rsid w:val="0062079D"/>
    <w:rsid w:val="00621FF2"/>
    <w:rsid w:val="00622202"/>
    <w:rsid w:val="006222BA"/>
    <w:rsid w:val="00623C85"/>
    <w:rsid w:val="00623ED8"/>
    <w:rsid w:val="00624D3F"/>
    <w:rsid w:val="00624F60"/>
    <w:rsid w:val="00625213"/>
    <w:rsid w:val="00626359"/>
    <w:rsid w:val="0062692A"/>
    <w:rsid w:val="006269A6"/>
    <w:rsid w:val="006305E6"/>
    <w:rsid w:val="00633B87"/>
    <w:rsid w:val="00633EB9"/>
    <w:rsid w:val="00634976"/>
    <w:rsid w:val="00634D2C"/>
    <w:rsid w:val="00634EA1"/>
    <w:rsid w:val="0063526E"/>
    <w:rsid w:val="0064056F"/>
    <w:rsid w:val="00640812"/>
    <w:rsid w:val="00640D98"/>
    <w:rsid w:val="00640D9B"/>
    <w:rsid w:val="00641EB8"/>
    <w:rsid w:val="00644249"/>
    <w:rsid w:val="00644BE0"/>
    <w:rsid w:val="006456FB"/>
    <w:rsid w:val="0064596B"/>
    <w:rsid w:val="00647335"/>
    <w:rsid w:val="00647381"/>
    <w:rsid w:val="006515D7"/>
    <w:rsid w:val="00651CC8"/>
    <w:rsid w:val="00652414"/>
    <w:rsid w:val="006532DD"/>
    <w:rsid w:val="00653765"/>
    <w:rsid w:val="00655732"/>
    <w:rsid w:val="006564AE"/>
    <w:rsid w:val="0065659F"/>
    <w:rsid w:val="00661659"/>
    <w:rsid w:val="006619E2"/>
    <w:rsid w:val="00661F97"/>
    <w:rsid w:val="006624C8"/>
    <w:rsid w:val="006627E1"/>
    <w:rsid w:val="00666012"/>
    <w:rsid w:val="00666811"/>
    <w:rsid w:val="00667CB0"/>
    <w:rsid w:val="0067156F"/>
    <w:rsid w:val="006732A8"/>
    <w:rsid w:val="00673744"/>
    <w:rsid w:val="00674F01"/>
    <w:rsid w:val="006757C1"/>
    <w:rsid w:val="00675EBE"/>
    <w:rsid w:val="00676FD7"/>
    <w:rsid w:val="0068034D"/>
    <w:rsid w:val="00680E80"/>
    <w:rsid w:val="00681041"/>
    <w:rsid w:val="00681268"/>
    <w:rsid w:val="00681E3B"/>
    <w:rsid w:val="006844EB"/>
    <w:rsid w:val="0068602F"/>
    <w:rsid w:val="0069074F"/>
    <w:rsid w:val="0069254E"/>
    <w:rsid w:val="00694123"/>
    <w:rsid w:val="00694CCB"/>
    <w:rsid w:val="00695065"/>
    <w:rsid w:val="00695349"/>
    <w:rsid w:val="0069616C"/>
    <w:rsid w:val="00696269"/>
    <w:rsid w:val="00697850"/>
    <w:rsid w:val="006978B5"/>
    <w:rsid w:val="006A2703"/>
    <w:rsid w:val="006A3062"/>
    <w:rsid w:val="006A56BA"/>
    <w:rsid w:val="006A6096"/>
    <w:rsid w:val="006A7A27"/>
    <w:rsid w:val="006B27D5"/>
    <w:rsid w:val="006B2C5C"/>
    <w:rsid w:val="006B4E2C"/>
    <w:rsid w:val="006B6023"/>
    <w:rsid w:val="006B6B54"/>
    <w:rsid w:val="006C1B25"/>
    <w:rsid w:val="006C2388"/>
    <w:rsid w:val="006C2955"/>
    <w:rsid w:val="006C3A37"/>
    <w:rsid w:val="006C42D8"/>
    <w:rsid w:val="006C51FB"/>
    <w:rsid w:val="006C57EF"/>
    <w:rsid w:val="006C5D92"/>
    <w:rsid w:val="006C7F79"/>
    <w:rsid w:val="006D1B2D"/>
    <w:rsid w:val="006D1C79"/>
    <w:rsid w:val="006D4656"/>
    <w:rsid w:val="006E1CCC"/>
    <w:rsid w:val="006E2DF6"/>
    <w:rsid w:val="006E3BA8"/>
    <w:rsid w:val="006E3CE2"/>
    <w:rsid w:val="006E51C7"/>
    <w:rsid w:val="006E57E0"/>
    <w:rsid w:val="006E64D2"/>
    <w:rsid w:val="006E67B0"/>
    <w:rsid w:val="006E76A5"/>
    <w:rsid w:val="006F2249"/>
    <w:rsid w:val="006F2DA7"/>
    <w:rsid w:val="006F3091"/>
    <w:rsid w:val="006F3BA0"/>
    <w:rsid w:val="006F757A"/>
    <w:rsid w:val="006F7794"/>
    <w:rsid w:val="00700BB6"/>
    <w:rsid w:val="00700CC2"/>
    <w:rsid w:val="00701406"/>
    <w:rsid w:val="00701612"/>
    <w:rsid w:val="00701FE6"/>
    <w:rsid w:val="00702897"/>
    <w:rsid w:val="007030A4"/>
    <w:rsid w:val="007036B1"/>
    <w:rsid w:val="0070371C"/>
    <w:rsid w:val="00703A52"/>
    <w:rsid w:val="007044DC"/>
    <w:rsid w:val="00705C5A"/>
    <w:rsid w:val="007067EC"/>
    <w:rsid w:val="00706B70"/>
    <w:rsid w:val="007070AE"/>
    <w:rsid w:val="00710545"/>
    <w:rsid w:val="0071156C"/>
    <w:rsid w:val="0071245C"/>
    <w:rsid w:val="0071538D"/>
    <w:rsid w:val="00715422"/>
    <w:rsid w:val="007155B4"/>
    <w:rsid w:val="00715851"/>
    <w:rsid w:val="00715BD8"/>
    <w:rsid w:val="00717D99"/>
    <w:rsid w:val="00720085"/>
    <w:rsid w:val="00720B3D"/>
    <w:rsid w:val="00720FF0"/>
    <w:rsid w:val="00721590"/>
    <w:rsid w:val="00722185"/>
    <w:rsid w:val="007252B9"/>
    <w:rsid w:val="00727D16"/>
    <w:rsid w:val="007303CC"/>
    <w:rsid w:val="00730A3A"/>
    <w:rsid w:val="00733114"/>
    <w:rsid w:val="00733C24"/>
    <w:rsid w:val="00734948"/>
    <w:rsid w:val="00736E16"/>
    <w:rsid w:val="007371C9"/>
    <w:rsid w:val="00737EA0"/>
    <w:rsid w:val="00737FB8"/>
    <w:rsid w:val="007425B4"/>
    <w:rsid w:val="00742ABC"/>
    <w:rsid w:val="007433BE"/>
    <w:rsid w:val="00744121"/>
    <w:rsid w:val="007444D9"/>
    <w:rsid w:val="00747341"/>
    <w:rsid w:val="0075001F"/>
    <w:rsid w:val="00750B2E"/>
    <w:rsid w:val="00751C2D"/>
    <w:rsid w:val="007522F2"/>
    <w:rsid w:val="00752697"/>
    <w:rsid w:val="0075397B"/>
    <w:rsid w:val="00754180"/>
    <w:rsid w:val="00754B9E"/>
    <w:rsid w:val="00755EFC"/>
    <w:rsid w:val="007562FE"/>
    <w:rsid w:val="00757D1D"/>
    <w:rsid w:val="007608C4"/>
    <w:rsid w:val="00761139"/>
    <w:rsid w:val="00761573"/>
    <w:rsid w:val="00763ACA"/>
    <w:rsid w:val="00765A76"/>
    <w:rsid w:val="00766C93"/>
    <w:rsid w:val="007676C1"/>
    <w:rsid w:val="00767E3A"/>
    <w:rsid w:val="007703DF"/>
    <w:rsid w:val="00770DCC"/>
    <w:rsid w:val="007722BA"/>
    <w:rsid w:val="00772F56"/>
    <w:rsid w:val="0077552A"/>
    <w:rsid w:val="00775E5E"/>
    <w:rsid w:val="00775FD4"/>
    <w:rsid w:val="00777292"/>
    <w:rsid w:val="007772C8"/>
    <w:rsid w:val="0078136F"/>
    <w:rsid w:val="00781617"/>
    <w:rsid w:val="00783309"/>
    <w:rsid w:val="00783673"/>
    <w:rsid w:val="007852CF"/>
    <w:rsid w:val="0078581D"/>
    <w:rsid w:val="00786310"/>
    <w:rsid w:val="007905C1"/>
    <w:rsid w:val="00790768"/>
    <w:rsid w:val="0079141D"/>
    <w:rsid w:val="00794195"/>
    <w:rsid w:val="007948E0"/>
    <w:rsid w:val="00794A29"/>
    <w:rsid w:val="007957FE"/>
    <w:rsid w:val="00795F44"/>
    <w:rsid w:val="00796AB6"/>
    <w:rsid w:val="007973CB"/>
    <w:rsid w:val="00797778"/>
    <w:rsid w:val="007A1469"/>
    <w:rsid w:val="007A15E4"/>
    <w:rsid w:val="007A1995"/>
    <w:rsid w:val="007A1D8B"/>
    <w:rsid w:val="007A1E3E"/>
    <w:rsid w:val="007A40D3"/>
    <w:rsid w:val="007A5C7C"/>
    <w:rsid w:val="007A61B7"/>
    <w:rsid w:val="007A6D51"/>
    <w:rsid w:val="007A7F69"/>
    <w:rsid w:val="007B08F6"/>
    <w:rsid w:val="007B16CB"/>
    <w:rsid w:val="007B38AF"/>
    <w:rsid w:val="007B422F"/>
    <w:rsid w:val="007B432B"/>
    <w:rsid w:val="007B6560"/>
    <w:rsid w:val="007C287C"/>
    <w:rsid w:val="007C3996"/>
    <w:rsid w:val="007C4ED5"/>
    <w:rsid w:val="007C5A50"/>
    <w:rsid w:val="007C77EC"/>
    <w:rsid w:val="007D10FF"/>
    <w:rsid w:val="007D26D8"/>
    <w:rsid w:val="007D4E68"/>
    <w:rsid w:val="007D77A0"/>
    <w:rsid w:val="007E0738"/>
    <w:rsid w:val="007E1426"/>
    <w:rsid w:val="007E2E1A"/>
    <w:rsid w:val="007E3005"/>
    <w:rsid w:val="007E320E"/>
    <w:rsid w:val="007E5770"/>
    <w:rsid w:val="007E65E5"/>
    <w:rsid w:val="007E68D6"/>
    <w:rsid w:val="007F027D"/>
    <w:rsid w:val="007F0580"/>
    <w:rsid w:val="007F12D8"/>
    <w:rsid w:val="007F2EC5"/>
    <w:rsid w:val="007F3797"/>
    <w:rsid w:val="007F3943"/>
    <w:rsid w:val="007F3E8E"/>
    <w:rsid w:val="007F4B06"/>
    <w:rsid w:val="007F563D"/>
    <w:rsid w:val="007F5988"/>
    <w:rsid w:val="007F6849"/>
    <w:rsid w:val="007F6CD3"/>
    <w:rsid w:val="00800DEE"/>
    <w:rsid w:val="00801DDF"/>
    <w:rsid w:val="008020A1"/>
    <w:rsid w:val="008034D1"/>
    <w:rsid w:val="008041A3"/>
    <w:rsid w:val="00804B13"/>
    <w:rsid w:val="008052E2"/>
    <w:rsid w:val="00806388"/>
    <w:rsid w:val="008064B9"/>
    <w:rsid w:val="008069F1"/>
    <w:rsid w:val="008119D6"/>
    <w:rsid w:val="008125BC"/>
    <w:rsid w:val="008130EC"/>
    <w:rsid w:val="00815762"/>
    <w:rsid w:val="00815A9D"/>
    <w:rsid w:val="00816419"/>
    <w:rsid w:val="00817147"/>
    <w:rsid w:val="00822FE7"/>
    <w:rsid w:val="00823E7E"/>
    <w:rsid w:val="0082435A"/>
    <w:rsid w:val="00825694"/>
    <w:rsid w:val="008263A3"/>
    <w:rsid w:val="008279FD"/>
    <w:rsid w:val="008327B6"/>
    <w:rsid w:val="00832E54"/>
    <w:rsid w:val="008336E1"/>
    <w:rsid w:val="00833CFB"/>
    <w:rsid w:val="008349FF"/>
    <w:rsid w:val="00834DA9"/>
    <w:rsid w:val="00837628"/>
    <w:rsid w:val="0084038A"/>
    <w:rsid w:val="00841931"/>
    <w:rsid w:val="00841E51"/>
    <w:rsid w:val="008424B0"/>
    <w:rsid w:val="00843550"/>
    <w:rsid w:val="00844F16"/>
    <w:rsid w:val="0084613F"/>
    <w:rsid w:val="008465CB"/>
    <w:rsid w:val="00846CF6"/>
    <w:rsid w:val="00846FD8"/>
    <w:rsid w:val="00847522"/>
    <w:rsid w:val="0085105D"/>
    <w:rsid w:val="00852361"/>
    <w:rsid w:val="00852370"/>
    <w:rsid w:val="00853ECB"/>
    <w:rsid w:val="00854C34"/>
    <w:rsid w:val="00854F6F"/>
    <w:rsid w:val="00855756"/>
    <w:rsid w:val="00856AA3"/>
    <w:rsid w:val="00857237"/>
    <w:rsid w:val="00860F84"/>
    <w:rsid w:val="00861442"/>
    <w:rsid w:val="00862D1E"/>
    <w:rsid w:val="0086396E"/>
    <w:rsid w:val="0086422C"/>
    <w:rsid w:val="00864F7D"/>
    <w:rsid w:val="008656C7"/>
    <w:rsid w:val="008661D2"/>
    <w:rsid w:val="00867568"/>
    <w:rsid w:val="00870B4C"/>
    <w:rsid w:val="00870EBB"/>
    <w:rsid w:val="00872F5F"/>
    <w:rsid w:val="008737C9"/>
    <w:rsid w:val="008747D9"/>
    <w:rsid w:val="0087496F"/>
    <w:rsid w:val="00874C4E"/>
    <w:rsid w:val="00875A65"/>
    <w:rsid w:val="008766AB"/>
    <w:rsid w:val="00876DB5"/>
    <w:rsid w:val="008778A7"/>
    <w:rsid w:val="008805D5"/>
    <w:rsid w:val="0088097D"/>
    <w:rsid w:val="00880FD7"/>
    <w:rsid w:val="00882634"/>
    <w:rsid w:val="00882D42"/>
    <w:rsid w:val="00883252"/>
    <w:rsid w:val="008835C9"/>
    <w:rsid w:val="008862AD"/>
    <w:rsid w:val="00886CA4"/>
    <w:rsid w:val="00894056"/>
    <w:rsid w:val="00894357"/>
    <w:rsid w:val="00896347"/>
    <w:rsid w:val="00897CC1"/>
    <w:rsid w:val="008A0CA5"/>
    <w:rsid w:val="008A17CD"/>
    <w:rsid w:val="008A1A3A"/>
    <w:rsid w:val="008A1A43"/>
    <w:rsid w:val="008A3003"/>
    <w:rsid w:val="008A3A88"/>
    <w:rsid w:val="008A5DFA"/>
    <w:rsid w:val="008A6133"/>
    <w:rsid w:val="008A6E2F"/>
    <w:rsid w:val="008B2387"/>
    <w:rsid w:val="008B3689"/>
    <w:rsid w:val="008B517B"/>
    <w:rsid w:val="008B559F"/>
    <w:rsid w:val="008B5899"/>
    <w:rsid w:val="008B6AF3"/>
    <w:rsid w:val="008B6E0E"/>
    <w:rsid w:val="008C24FF"/>
    <w:rsid w:val="008C5227"/>
    <w:rsid w:val="008C58A1"/>
    <w:rsid w:val="008C6801"/>
    <w:rsid w:val="008C72BA"/>
    <w:rsid w:val="008C737A"/>
    <w:rsid w:val="008D05CE"/>
    <w:rsid w:val="008D259C"/>
    <w:rsid w:val="008D4147"/>
    <w:rsid w:val="008D5087"/>
    <w:rsid w:val="008D5D86"/>
    <w:rsid w:val="008D780B"/>
    <w:rsid w:val="008D7B92"/>
    <w:rsid w:val="008E08A7"/>
    <w:rsid w:val="008E2596"/>
    <w:rsid w:val="008E621C"/>
    <w:rsid w:val="008E78C4"/>
    <w:rsid w:val="008E7E68"/>
    <w:rsid w:val="008F250D"/>
    <w:rsid w:val="008F3A46"/>
    <w:rsid w:val="008F48BE"/>
    <w:rsid w:val="008F4B1A"/>
    <w:rsid w:val="008F73CB"/>
    <w:rsid w:val="008F78F2"/>
    <w:rsid w:val="00902ACC"/>
    <w:rsid w:val="00904037"/>
    <w:rsid w:val="00904468"/>
    <w:rsid w:val="00906209"/>
    <w:rsid w:val="009079C9"/>
    <w:rsid w:val="00911085"/>
    <w:rsid w:val="00913EA0"/>
    <w:rsid w:val="0091507C"/>
    <w:rsid w:val="0091517E"/>
    <w:rsid w:val="00917AA4"/>
    <w:rsid w:val="00920307"/>
    <w:rsid w:val="0092076E"/>
    <w:rsid w:val="00921007"/>
    <w:rsid w:val="009213E1"/>
    <w:rsid w:val="00921E1B"/>
    <w:rsid w:val="00924E0E"/>
    <w:rsid w:val="00924EF6"/>
    <w:rsid w:val="009267F6"/>
    <w:rsid w:val="00927205"/>
    <w:rsid w:val="00930B6F"/>
    <w:rsid w:val="00931865"/>
    <w:rsid w:val="009339A3"/>
    <w:rsid w:val="0093552E"/>
    <w:rsid w:val="0093562F"/>
    <w:rsid w:val="00941F0B"/>
    <w:rsid w:val="00942A92"/>
    <w:rsid w:val="00943978"/>
    <w:rsid w:val="00944C32"/>
    <w:rsid w:val="00945458"/>
    <w:rsid w:val="00945B93"/>
    <w:rsid w:val="00946314"/>
    <w:rsid w:val="00946C95"/>
    <w:rsid w:val="0094732F"/>
    <w:rsid w:val="0094792F"/>
    <w:rsid w:val="0094793D"/>
    <w:rsid w:val="00950F0D"/>
    <w:rsid w:val="00953EA1"/>
    <w:rsid w:val="00955A1A"/>
    <w:rsid w:val="009579CF"/>
    <w:rsid w:val="00957B1D"/>
    <w:rsid w:val="00962125"/>
    <w:rsid w:val="009634DA"/>
    <w:rsid w:val="00964474"/>
    <w:rsid w:val="009657B0"/>
    <w:rsid w:val="00965E5C"/>
    <w:rsid w:val="0097098D"/>
    <w:rsid w:val="0097192A"/>
    <w:rsid w:val="00974600"/>
    <w:rsid w:val="009746FA"/>
    <w:rsid w:val="00975D5C"/>
    <w:rsid w:val="00977FD2"/>
    <w:rsid w:val="009801AB"/>
    <w:rsid w:val="009808D8"/>
    <w:rsid w:val="00980904"/>
    <w:rsid w:val="0098459A"/>
    <w:rsid w:val="0098496F"/>
    <w:rsid w:val="00986D94"/>
    <w:rsid w:val="00986D9B"/>
    <w:rsid w:val="0099133B"/>
    <w:rsid w:val="0099227A"/>
    <w:rsid w:val="00992797"/>
    <w:rsid w:val="009928A9"/>
    <w:rsid w:val="0099465F"/>
    <w:rsid w:val="0099552F"/>
    <w:rsid w:val="009962AF"/>
    <w:rsid w:val="00997A1E"/>
    <w:rsid w:val="009A1328"/>
    <w:rsid w:val="009A5B65"/>
    <w:rsid w:val="009A61FE"/>
    <w:rsid w:val="009A6E43"/>
    <w:rsid w:val="009A7CEA"/>
    <w:rsid w:val="009B0691"/>
    <w:rsid w:val="009B1BE7"/>
    <w:rsid w:val="009B3509"/>
    <w:rsid w:val="009B3741"/>
    <w:rsid w:val="009B3E80"/>
    <w:rsid w:val="009B50D8"/>
    <w:rsid w:val="009C0E99"/>
    <w:rsid w:val="009C1E24"/>
    <w:rsid w:val="009C3A44"/>
    <w:rsid w:val="009C5F28"/>
    <w:rsid w:val="009C698D"/>
    <w:rsid w:val="009C71BB"/>
    <w:rsid w:val="009D0B88"/>
    <w:rsid w:val="009D1DEC"/>
    <w:rsid w:val="009D243A"/>
    <w:rsid w:val="009D3833"/>
    <w:rsid w:val="009D4E62"/>
    <w:rsid w:val="009D5918"/>
    <w:rsid w:val="009E130C"/>
    <w:rsid w:val="009E1396"/>
    <w:rsid w:val="009E17EC"/>
    <w:rsid w:val="009E3858"/>
    <w:rsid w:val="009E63DA"/>
    <w:rsid w:val="009E6C52"/>
    <w:rsid w:val="009E6E1A"/>
    <w:rsid w:val="009E795B"/>
    <w:rsid w:val="009F14C3"/>
    <w:rsid w:val="009F1AC3"/>
    <w:rsid w:val="009F2C52"/>
    <w:rsid w:val="009F2C69"/>
    <w:rsid w:val="009F5647"/>
    <w:rsid w:val="00A0229C"/>
    <w:rsid w:val="00A031D3"/>
    <w:rsid w:val="00A0323A"/>
    <w:rsid w:val="00A03852"/>
    <w:rsid w:val="00A04ABC"/>
    <w:rsid w:val="00A04D0A"/>
    <w:rsid w:val="00A05462"/>
    <w:rsid w:val="00A05523"/>
    <w:rsid w:val="00A07D2D"/>
    <w:rsid w:val="00A11B5E"/>
    <w:rsid w:val="00A11C9F"/>
    <w:rsid w:val="00A1242B"/>
    <w:rsid w:val="00A13CC0"/>
    <w:rsid w:val="00A13E3F"/>
    <w:rsid w:val="00A14FCD"/>
    <w:rsid w:val="00A15922"/>
    <w:rsid w:val="00A15D03"/>
    <w:rsid w:val="00A2160C"/>
    <w:rsid w:val="00A248D9"/>
    <w:rsid w:val="00A24927"/>
    <w:rsid w:val="00A259B5"/>
    <w:rsid w:val="00A2641A"/>
    <w:rsid w:val="00A26AE3"/>
    <w:rsid w:val="00A31508"/>
    <w:rsid w:val="00A34A86"/>
    <w:rsid w:val="00A35750"/>
    <w:rsid w:val="00A36381"/>
    <w:rsid w:val="00A379EE"/>
    <w:rsid w:val="00A40373"/>
    <w:rsid w:val="00A41947"/>
    <w:rsid w:val="00A41EAC"/>
    <w:rsid w:val="00A4207A"/>
    <w:rsid w:val="00A42251"/>
    <w:rsid w:val="00A42C8C"/>
    <w:rsid w:val="00A430E8"/>
    <w:rsid w:val="00A44206"/>
    <w:rsid w:val="00A44505"/>
    <w:rsid w:val="00A45010"/>
    <w:rsid w:val="00A46601"/>
    <w:rsid w:val="00A4710B"/>
    <w:rsid w:val="00A474A8"/>
    <w:rsid w:val="00A505BC"/>
    <w:rsid w:val="00A50720"/>
    <w:rsid w:val="00A50ACA"/>
    <w:rsid w:val="00A51B36"/>
    <w:rsid w:val="00A536FC"/>
    <w:rsid w:val="00A53EBF"/>
    <w:rsid w:val="00A542CB"/>
    <w:rsid w:val="00A54619"/>
    <w:rsid w:val="00A54847"/>
    <w:rsid w:val="00A55D7B"/>
    <w:rsid w:val="00A57864"/>
    <w:rsid w:val="00A6167C"/>
    <w:rsid w:val="00A61D59"/>
    <w:rsid w:val="00A61EB6"/>
    <w:rsid w:val="00A63678"/>
    <w:rsid w:val="00A63812"/>
    <w:rsid w:val="00A64C4C"/>
    <w:rsid w:val="00A64F1D"/>
    <w:rsid w:val="00A65352"/>
    <w:rsid w:val="00A65B72"/>
    <w:rsid w:val="00A65E0F"/>
    <w:rsid w:val="00A67ED2"/>
    <w:rsid w:val="00A70247"/>
    <w:rsid w:val="00A70AF0"/>
    <w:rsid w:val="00A72F2C"/>
    <w:rsid w:val="00A74BEA"/>
    <w:rsid w:val="00A75837"/>
    <w:rsid w:val="00A7640F"/>
    <w:rsid w:val="00A77040"/>
    <w:rsid w:val="00A775C9"/>
    <w:rsid w:val="00A77CC9"/>
    <w:rsid w:val="00A77EA8"/>
    <w:rsid w:val="00A803C4"/>
    <w:rsid w:val="00A82C3C"/>
    <w:rsid w:val="00A83BFB"/>
    <w:rsid w:val="00A851B1"/>
    <w:rsid w:val="00A85A3B"/>
    <w:rsid w:val="00A863BB"/>
    <w:rsid w:val="00A9079C"/>
    <w:rsid w:val="00A928A1"/>
    <w:rsid w:val="00A938E5"/>
    <w:rsid w:val="00A93A3F"/>
    <w:rsid w:val="00A94D36"/>
    <w:rsid w:val="00A969D9"/>
    <w:rsid w:val="00A970F9"/>
    <w:rsid w:val="00A971B6"/>
    <w:rsid w:val="00AA11E0"/>
    <w:rsid w:val="00AA14FF"/>
    <w:rsid w:val="00AA1656"/>
    <w:rsid w:val="00AA256A"/>
    <w:rsid w:val="00AA2B1F"/>
    <w:rsid w:val="00AA6D23"/>
    <w:rsid w:val="00AA73D8"/>
    <w:rsid w:val="00AA74DE"/>
    <w:rsid w:val="00AB1011"/>
    <w:rsid w:val="00AB1926"/>
    <w:rsid w:val="00AB3FE7"/>
    <w:rsid w:val="00AB4515"/>
    <w:rsid w:val="00AB5990"/>
    <w:rsid w:val="00AB73DA"/>
    <w:rsid w:val="00AC0601"/>
    <w:rsid w:val="00AC0A8D"/>
    <w:rsid w:val="00AC0C40"/>
    <w:rsid w:val="00AC12E3"/>
    <w:rsid w:val="00AC1802"/>
    <w:rsid w:val="00AC1BBF"/>
    <w:rsid w:val="00AC3234"/>
    <w:rsid w:val="00AC51A8"/>
    <w:rsid w:val="00AC61D7"/>
    <w:rsid w:val="00AC6D9A"/>
    <w:rsid w:val="00AC6E0E"/>
    <w:rsid w:val="00AC70DA"/>
    <w:rsid w:val="00AD03D4"/>
    <w:rsid w:val="00AD0A4D"/>
    <w:rsid w:val="00AD0CE4"/>
    <w:rsid w:val="00AD27A4"/>
    <w:rsid w:val="00AD27BB"/>
    <w:rsid w:val="00AD470B"/>
    <w:rsid w:val="00AD4A7F"/>
    <w:rsid w:val="00AD56C9"/>
    <w:rsid w:val="00AD6342"/>
    <w:rsid w:val="00AD6FF8"/>
    <w:rsid w:val="00AD762D"/>
    <w:rsid w:val="00AE0C41"/>
    <w:rsid w:val="00AE0E9E"/>
    <w:rsid w:val="00AE1082"/>
    <w:rsid w:val="00AE427D"/>
    <w:rsid w:val="00AE5C47"/>
    <w:rsid w:val="00AE7242"/>
    <w:rsid w:val="00AF0297"/>
    <w:rsid w:val="00AF04A5"/>
    <w:rsid w:val="00AF06FD"/>
    <w:rsid w:val="00AF1BAB"/>
    <w:rsid w:val="00AF614F"/>
    <w:rsid w:val="00AF710E"/>
    <w:rsid w:val="00AF7439"/>
    <w:rsid w:val="00B009EB"/>
    <w:rsid w:val="00B010BC"/>
    <w:rsid w:val="00B0257F"/>
    <w:rsid w:val="00B02F37"/>
    <w:rsid w:val="00B03B25"/>
    <w:rsid w:val="00B03C1F"/>
    <w:rsid w:val="00B04235"/>
    <w:rsid w:val="00B06F03"/>
    <w:rsid w:val="00B071C6"/>
    <w:rsid w:val="00B10308"/>
    <w:rsid w:val="00B111F7"/>
    <w:rsid w:val="00B1192A"/>
    <w:rsid w:val="00B144E6"/>
    <w:rsid w:val="00B15E27"/>
    <w:rsid w:val="00B162EB"/>
    <w:rsid w:val="00B1693D"/>
    <w:rsid w:val="00B16CC4"/>
    <w:rsid w:val="00B17171"/>
    <w:rsid w:val="00B17D0D"/>
    <w:rsid w:val="00B17F0E"/>
    <w:rsid w:val="00B201BB"/>
    <w:rsid w:val="00B218B8"/>
    <w:rsid w:val="00B223FC"/>
    <w:rsid w:val="00B22B92"/>
    <w:rsid w:val="00B239E1"/>
    <w:rsid w:val="00B247C3"/>
    <w:rsid w:val="00B25D8E"/>
    <w:rsid w:val="00B263AE"/>
    <w:rsid w:val="00B26E41"/>
    <w:rsid w:val="00B27F4C"/>
    <w:rsid w:val="00B31217"/>
    <w:rsid w:val="00B32256"/>
    <w:rsid w:val="00B32C90"/>
    <w:rsid w:val="00B32D6C"/>
    <w:rsid w:val="00B33B59"/>
    <w:rsid w:val="00B35AC0"/>
    <w:rsid w:val="00B367C6"/>
    <w:rsid w:val="00B37A0A"/>
    <w:rsid w:val="00B42D5A"/>
    <w:rsid w:val="00B43CAA"/>
    <w:rsid w:val="00B43F83"/>
    <w:rsid w:val="00B44AC7"/>
    <w:rsid w:val="00B452D8"/>
    <w:rsid w:val="00B45CE6"/>
    <w:rsid w:val="00B52403"/>
    <w:rsid w:val="00B5243D"/>
    <w:rsid w:val="00B527D8"/>
    <w:rsid w:val="00B5334D"/>
    <w:rsid w:val="00B534BE"/>
    <w:rsid w:val="00B53FD2"/>
    <w:rsid w:val="00B54A52"/>
    <w:rsid w:val="00B55938"/>
    <w:rsid w:val="00B55B3B"/>
    <w:rsid w:val="00B609F8"/>
    <w:rsid w:val="00B611CF"/>
    <w:rsid w:val="00B63340"/>
    <w:rsid w:val="00B64A06"/>
    <w:rsid w:val="00B672DE"/>
    <w:rsid w:val="00B67CF2"/>
    <w:rsid w:val="00B701AD"/>
    <w:rsid w:val="00B718FC"/>
    <w:rsid w:val="00B72CFF"/>
    <w:rsid w:val="00B7469C"/>
    <w:rsid w:val="00B74B99"/>
    <w:rsid w:val="00B74C90"/>
    <w:rsid w:val="00B74D61"/>
    <w:rsid w:val="00B7512E"/>
    <w:rsid w:val="00B75B20"/>
    <w:rsid w:val="00B80D6E"/>
    <w:rsid w:val="00B832D1"/>
    <w:rsid w:val="00B84DF8"/>
    <w:rsid w:val="00B853DC"/>
    <w:rsid w:val="00B85A83"/>
    <w:rsid w:val="00B85E02"/>
    <w:rsid w:val="00B8679C"/>
    <w:rsid w:val="00B908C4"/>
    <w:rsid w:val="00B90F4B"/>
    <w:rsid w:val="00B918F5"/>
    <w:rsid w:val="00B91A0F"/>
    <w:rsid w:val="00B91F2D"/>
    <w:rsid w:val="00B92BE9"/>
    <w:rsid w:val="00B931FE"/>
    <w:rsid w:val="00B939B2"/>
    <w:rsid w:val="00B94D2F"/>
    <w:rsid w:val="00B9653C"/>
    <w:rsid w:val="00B96D9D"/>
    <w:rsid w:val="00B9741D"/>
    <w:rsid w:val="00BA2BF2"/>
    <w:rsid w:val="00BA52B2"/>
    <w:rsid w:val="00BA6A76"/>
    <w:rsid w:val="00BA6BC7"/>
    <w:rsid w:val="00BA6DE0"/>
    <w:rsid w:val="00BA7421"/>
    <w:rsid w:val="00BB00A4"/>
    <w:rsid w:val="00BB0E83"/>
    <w:rsid w:val="00BB1957"/>
    <w:rsid w:val="00BB2042"/>
    <w:rsid w:val="00BB21B3"/>
    <w:rsid w:val="00BB25AA"/>
    <w:rsid w:val="00BB2657"/>
    <w:rsid w:val="00BB39BA"/>
    <w:rsid w:val="00BB4ED7"/>
    <w:rsid w:val="00BB5CAB"/>
    <w:rsid w:val="00BC044A"/>
    <w:rsid w:val="00BC077A"/>
    <w:rsid w:val="00BC1957"/>
    <w:rsid w:val="00BC5039"/>
    <w:rsid w:val="00BC5570"/>
    <w:rsid w:val="00BC5C23"/>
    <w:rsid w:val="00BC7BAC"/>
    <w:rsid w:val="00BD0E5F"/>
    <w:rsid w:val="00BD1877"/>
    <w:rsid w:val="00BD34ED"/>
    <w:rsid w:val="00BD37F6"/>
    <w:rsid w:val="00BD47C3"/>
    <w:rsid w:val="00BD4F0F"/>
    <w:rsid w:val="00BD50F4"/>
    <w:rsid w:val="00BD5449"/>
    <w:rsid w:val="00BE060E"/>
    <w:rsid w:val="00BE206A"/>
    <w:rsid w:val="00BE2394"/>
    <w:rsid w:val="00BE33FA"/>
    <w:rsid w:val="00BE3879"/>
    <w:rsid w:val="00BE5348"/>
    <w:rsid w:val="00BE57B8"/>
    <w:rsid w:val="00BE63F2"/>
    <w:rsid w:val="00BE7EEA"/>
    <w:rsid w:val="00BF0D49"/>
    <w:rsid w:val="00BF33DE"/>
    <w:rsid w:val="00BF3E87"/>
    <w:rsid w:val="00BF41FF"/>
    <w:rsid w:val="00BF489D"/>
    <w:rsid w:val="00BF6279"/>
    <w:rsid w:val="00BF673F"/>
    <w:rsid w:val="00BF68F9"/>
    <w:rsid w:val="00BF6C01"/>
    <w:rsid w:val="00C002BC"/>
    <w:rsid w:val="00C02752"/>
    <w:rsid w:val="00C0305E"/>
    <w:rsid w:val="00C04362"/>
    <w:rsid w:val="00C06FDE"/>
    <w:rsid w:val="00C07D5B"/>
    <w:rsid w:val="00C12577"/>
    <w:rsid w:val="00C23080"/>
    <w:rsid w:val="00C232A3"/>
    <w:rsid w:val="00C23C7C"/>
    <w:rsid w:val="00C240F6"/>
    <w:rsid w:val="00C26B84"/>
    <w:rsid w:val="00C27FEA"/>
    <w:rsid w:val="00C31BDA"/>
    <w:rsid w:val="00C32E49"/>
    <w:rsid w:val="00C343CA"/>
    <w:rsid w:val="00C35533"/>
    <w:rsid w:val="00C376DE"/>
    <w:rsid w:val="00C37CF7"/>
    <w:rsid w:val="00C37D02"/>
    <w:rsid w:val="00C37D34"/>
    <w:rsid w:val="00C40675"/>
    <w:rsid w:val="00C40C2D"/>
    <w:rsid w:val="00C41E04"/>
    <w:rsid w:val="00C42BA6"/>
    <w:rsid w:val="00C42F25"/>
    <w:rsid w:val="00C44787"/>
    <w:rsid w:val="00C44828"/>
    <w:rsid w:val="00C4668C"/>
    <w:rsid w:val="00C467B5"/>
    <w:rsid w:val="00C47C6F"/>
    <w:rsid w:val="00C51F4B"/>
    <w:rsid w:val="00C52100"/>
    <w:rsid w:val="00C535F4"/>
    <w:rsid w:val="00C550AE"/>
    <w:rsid w:val="00C55511"/>
    <w:rsid w:val="00C57994"/>
    <w:rsid w:val="00C60831"/>
    <w:rsid w:val="00C60DCC"/>
    <w:rsid w:val="00C614A5"/>
    <w:rsid w:val="00C61B14"/>
    <w:rsid w:val="00C6330F"/>
    <w:rsid w:val="00C6367A"/>
    <w:rsid w:val="00C642E3"/>
    <w:rsid w:val="00C64364"/>
    <w:rsid w:val="00C6487E"/>
    <w:rsid w:val="00C64C83"/>
    <w:rsid w:val="00C65D19"/>
    <w:rsid w:val="00C66361"/>
    <w:rsid w:val="00C67F40"/>
    <w:rsid w:val="00C70867"/>
    <w:rsid w:val="00C70F53"/>
    <w:rsid w:val="00C72304"/>
    <w:rsid w:val="00C7513F"/>
    <w:rsid w:val="00C76645"/>
    <w:rsid w:val="00C80910"/>
    <w:rsid w:val="00C82462"/>
    <w:rsid w:val="00C82933"/>
    <w:rsid w:val="00C83B89"/>
    <w:rsid w:val="00C847D6"/>
    <w:rsid w:val="00C84C50"/>
    <w:rsid w:val="00C8722E"/>
    <w:rsid w:val="00C87649"/>
    <w:rsid w:val="00C90695"/>
    <w:rsid w:val="00C90997"/>
    <w:rsid w:val="00C919B4"/>
    <w:rsid w:val="00C93F0D"/>
    <w:rsid w:val="00C94A6F"/>
    <w:rsid w:val="00C958AE"/>
    <w:rsid w:val="00CA0442"/>
    <w:rsid w:val="00CA29EF"/>
    <w:rsid w:val="00CA407F"/>
    <w:rsid w:val="00CA5944"/>
    <w:rsid w:val="00CA5EF6"/>
    <w:rsid w:val="00CA61F6"/>
    <w:rsid w:val="00CA65F4"/>
    <w:rsid w:val="00CB0141"/>
    <w:rsid w:val="00CB1589"/>
    <w:rsid w:val="00CB1A18"/>
    <w:rsid w:val="00CB3738"/>
    <w:rsid w:val="00CB3B07"/>
    <w:rsid w:val="00CB429C"/>
    <w:rsid w:val="00CB4AB8"/>
    <w:rsid w:val="00CB4B03"/>
    <w:rsid w:val="00CB4F54"/>
    <w:rsid w:val="00CB5C08"/>
    <w:rsid w:val="00CB78DD"/>
    <w:rsid w:val="00CB7B7D"/>
    <w:rsid w:val="00CC228A"/>
    <w:rsid w:val="00CC2D57"/>
    <w:rsid w:val="00CC3825"/>
    <w:rsid w:val="00CC64FD"/>
    <w:rsid w:val="00CC7027"/>
    <w:rsid w:val="00CC767C"/>
    <w:rsid w:val="00CC7735"/>
    <w:rsid w:val="00CD03CD"/>
    <w:rsid w:val="00CD2766"/>
    <w:rsid w:val="00CD2AFE"/>
    <w:rsid w:val="00CD3277"/>
    <w:rsid w:val="00CD4517"/>
    <w:rsid w:val="00CD481D"/>
    <w:rsid w:val="00CD4DEA"/>
    <w:rsid w:val="00CD5C24"/>
    <w:rsid w:val="00CD7005"/>
    <w:rsid w:val="00CD7280"/>
    <w:rsid w:val="00CE0D5B"/>
    <w:rsid w:val="00CE32F6"/>
    <w:rsid w:val="00CE3474"/>
    <w:rsid w:val="00CE3BBB"/>
    <w:rsid w:val="00CE5276"/>
    <w:rsid w:val="00CE63E3"/>
    <w:rsid w:val="00CE7288"/>
    <w:rsid w:val="00CF0C38"/>
    <w:rsid w:val="00CF119B"/>
    <w:rsid w:val="00CF156C"/>
    <w:rsid w:val="00CF21A6"/>
    <w:rsid w:val="00CF333E"/>
    <w:rsid w:val="00CF471E"/>
    <w:rsid w:val="00D00412"/>
    <w:rsid w:val="00D00C81"/>
    <w:rsid w:val="00D02E6C"/>
    <w:rsid w:val="00D03CE5"/>
    <w:rsid w:val="00D04237"/>
    <w:rsid w:val="00D05026"/>
    <w:rsid w:val="00D068A1"/>
    <w:rsid w:val="00D06B17"/>
    <w:rsid w:val="00D074C9"/>
    <w:rsid w:val="00D07951"/>
    <w:rsid w:val="00D07BEC"/>
    <w:rsid w:val="00D11315"/>
    <w:rsid w:val="00D11F30"/>
    <w:rsid w:val="00D12869"/>
    <w:rsid w:val="00D12E93"/>
    <w:rsid w:val="00D13297"/>
    <w:rsid w:val="00D20C5F"/>
    <w:rsid w:val="00D2193E"/>
    <w:rsid w:val="00D227A1"/>
    <w:rsid w:val="00D249C5"/>
    <w:rsid w:val="00D26FEC"/>
    <w:rsid w:val="00D2790E"/>
    <w:rsid w:val="00D3136B"/>
    <w:rsid w:val="00D313CB"/>
    <w:rsid w:val="00D324AC"/>
    <w:rsid w:val="00D330FE"/>
    <w:rsid w:val="00D3318E"/>
    <w:rsid w:val="00D33781"/>
    <w:rsid w:val="00D35AF5"/>
    <w:rsid w:val="00D36949"/>
    <w:rsid w:val="00D3706A"/>
    <w:rsid w:val="00D37251"/>
    <w:rsid w:val="00D376FC"/>
    <w:rsid w:val="00D408EC"/>
    <w:rsid w:val="00D40BA2"/>
    <w:rsid w:val="00D41F69"/>
    <w:rsid w:val="00D4228F"/>
    <w:rsid w:val="00D4306D"/>
    <w:rsid w:val="00D43627"/>
    <w:rsid w:val="00D43CF4"/>
    <w:rsid w:val="00D46DBA"/>
    <w:rsid w:val="00D507C0"/>
    <w:rsid w:val="00D50FC3"/>
    <w:rsid w:val="00D5113C"/>
    <w:rsid w:val="00D51363"/>
    <w:rsid w:val="00D522F0"/>
    <w:rsid w:val="00D5264A"/>
    <w:rsid w:val="00D52EA4"/>
    <w:rsid w:val="00D533EB"/>
    <w:rsid w:val="00D5360C"/>
    <w:rsid w:val="00D538AE"/>
    <w:rsid w:val="00D54411"/>
    <w:rsid w:val="00D5520D"/>
    <w:rsid w:val="00D566A5"/>
    <w:rsid w:val="00D57152"/>
    <w:rsid w:val="00D574DC"/>
    <w:rsid w:val="00D6023D"/>
    <w:rsid w:val="00D61122"/>
    <w:rsid w:val="00D62AF0"/>
    <w:rsid w:val="00D66F7F"/>
    <w:rsid w:val="00D706C2"/>
    <w:rsid w:val="00D71ADF"/>
    <w:rsid w:val="00D71F11"/>
    <w:rsid w:val="00D72DD4"/>
    <w:rsid w:val="00D7324E"/>
    <w:rsid w:val="00D74A18"/>
    <w:rsid w:val="00D750B4"/>
    <w:rsid w:val="00D751C0"/>
    <w:rsid w:val="00D756BE"/>
    <w:rsid w:val="00D759C7"/>
    <w:rsid w:val="00D77142"/>
    <w:rsid w:val="00D77D3A"/>
    <w:rsid w:val="00D77D8D"/>
    <w:rsid w:val="00D80C34"/>
    <w:rsid w:val="00D80F58"/>
    <w:rsid w:val="00D81241"/>
    <w:rsid w:val="00D8196D"/>
    <w:rsid w:val="00D81CC6"/>
    <w:rsid w:val="00D820AF"/>
    <w:rsid w:val="00D82AAB"/>
    <w:rsid w:val="00D83B55"/>
    <w:rsid w:val="00D842C9"/>
    <w:rsid w:val="00D844C1"/>
    <w:rsid w:val="00D85E56"/>
    <w:rsid w:val="00D87B5E"/>
    <w:rsid w:val="00D90D68"/>
    <w:rsid w:val="00D90E8F"/>
    <w:rsid w:val="00D9349B"/>
    <w:rsid w:val="00D94CA7"/>
    <w:rsid w:val="00D94DAD"/>
    <w:rsid w:val="00D9559B"/>
    <w:rsid w:val="00D95BE1"/>
    <w:rsid w:val="00D965B6"/>
    <w:rsid w:val="00DA07D8"/>
    <w:rsid w:val="00DA0A24"/>
    <w:rsid w:val="00DA2D51"/>
    <w:rsid w:val="00DA3056"/>
    <w:rsid w:val="00DA338C"/>
    <w:rsid w:val="00DA3EED"/>
    <w:rsid w:val="00DA5B25"/>
    <w:rsid w:val="00DA6461"/>
    <w:rsid w:val="00DA6510"/>
    <w:rsid w:val="00DA6882"/>
    <w:rsid w:val="00DA6A34"/>
    <w:rsid w:val="00DA76F2"/>
    <w:rsid w:val="00DA784A"/>
    <w:rsid w:val="00DB0F7F"/>
    <w:rsid w:val="00DB1A8C"/>
    <w:rsid w:val="00DB1FA6"/>
    <w:rsid w:val="00DB2056"/>
    <w:rsid w:val="00DB225D"/>
    <w:rsid w:val="00DB2902"/>
    <w:rsid w:val="00DB49DD"/>
    <w:rsid w:val="00DB6138"/>
    <w:rsid w:val="00DB61DF"/>
    <w:rsid w:val="00DB6834"/>
    <w:rsid w:val="00DB75CE"/>
    <w:rsid w:val="00DC0351"/>
    <w:rsid w:val="00DC0493"/>
    <w:rsid w:val="00DC0C32"/>
    <w:rsid w:val="00DC0DF4"/>
    <w:rsid w:val="00DC0E67"/>
    <w:rsid w:val="00DC1109"/>
    <w:rsid w:val="00DC137F"/>
    <w:rsid w:val="00DC1C72"/>
    <w:rsid w:val="00DC2DC7"/>
    <w:rsid w:val="00DC4D14"/>
    <w:rsid w:val="00DC5462"/>
    <w:rsid w:val="00DC55ED"/>
    <w:rsid w:val="00DC5D18"/>
    <w:rsid w:val="00DC6E5D"/>
    <w:rsid w:val="00DC7EEC"/>
    <w:rsid w:val="00DD07D7"/>
    <w:rsid w:val="00DD17EB"/>
    <w:rsid w:val="00DD313A"/>
    <w:rsid w:val="00DD467B"/>
    <w:rsid w:val="00DD4705"/>
    <w:rsid w:val="00DD6785"/>
    <w:rsid w:val="00DE0F1C"/>
    <w:rsid w:val="00DE2F8B"/>
    <w:rsid w:val="00DE42E4"/>
    <w:rsid w:val="00DE55C8"/>
    <w:rsid w:val="00DE582D"/>
    <w:rsid w:val="00DE5D1D"/>
    <w:rsid w:val="00DE62C9"/>
    <w:rsid w:val="00DE64ED"/>
    <w:rsid w:val="00DF4699"/>
    <w:rsid w:val="00DF48C0"/>
    <w:rsid w:val="00DF5509"/>
    <w:rsid w:val="00E003D3"/>
    <w:rsid w:val="00E015A2"/>
    <w:rsid w:val="00E01BCD"/>
    <w:rsid w:val="00E02580"/>
    <w:rsid w:val="00E02CBC"/>
    <w:rsid w:val="00E0377D"/>
    <w:rsid w:val="00E03943"/>
    <w:rsid w:val="00E06C28"/>
    <w:rsid w:val="00E07A35"/>
    <w:rsid w:val="00E104EF"/>
    <w:rsid w:val="00E11ED5"/>
    <w:rsid w:val="00E1229F"/>
    <w:rsid w:val="00E12620"/>
    <w:rsid w:val="00E12648"/>
    <w:rsid w:val="00E12C3C"/>
    <w:rsid w:val="00E12FE0"/>
    <w:rsid w:val="00E12FEE"/>
    <w:rsid w:val="00E13096"/>
    <w:rsid w:val="00E134AC"/>
    <w:rsid w:val="00E13C05"/>
    <w:rsid w:val="00E13F60"/>
    <w:rsid w:val="00E1585F"/>
    <w:rsid w:val="00E15CFD"/>
    <w:rsid w:val="00E16077"/>
    <w:rsid w:val="00E16535"/>
    <w:rsid w:val="00E17B28"/>
    <w:rsid w:val="00E17C7E"/>
    <w:rsid w:val="00E20909"/>
    <w:rsid w:val="00E20BA6"/>
    <w:rsid w:val="00E212C4"/>
    <w:rsid w:val="00E23E6F"/>
    <w:rsid w:val="00E2428E"/>
    <w:rsid w:val="00E24A1F"/>
    <w:rsid w:val="00E2530F"/>
    <w:rsid w:val="00E25421"/>
    <w:rsid w:val="00E25ABD"/>
    <w:rsid w:val="00E25E1D"/>
    <w:rsid w:val="00E26731"/>
    <w:rsid w:val="00E26FF9"/>
    <w:rsid w:val="00E2779D"/>
    <w:rsid w:val="00E27FC4"/>
    <w:rsid w:val="00E31193"/>
    <w:rsid w:val="00E32833"/>
    <w:rsid w:val="00E339AF"/>
    <w:rsid w:val="00E34CCA"/>
    <w:rsid w:val="00E359B8"/>
    <w:rsid w:val="00E3683C"/>
    <w:rsid w:val="00E373DD"/>
    <w:rsid w:val="00E4068F"/>
    <w:rsid w:val="00E442C9"/>
    <w:rsid w:val="00E44D66"/>
    <w:rsid w:val="00E45188"/>
    <w:rsid w:val="00E47674"/>
    <w:rsid w:val="00E47AEF"/>
    <w:rsid w:val="00E47C86"/>
    <w:rsid w:val="00E5045E"/>
    <w:rsid w:val="00E504AC"/>
    <w:rsid w:val="00E50A1D"/>
    <w:rsid w:val="00E526EB"/>
    <w:rsid w:val="00E54009"/>
    <w:rsid w:val="00E542B3"/>
    <w:rsid w:val="00E554A1"/>
    <w:rsid w:val="00E55AAE"/>
    <w:rsid w:val="00E57975"/>
    <w:rsid w:val="00E57E88"/>
    <w:rsid w:val="00E61051"/>
    <w:rsid w:val="00E661BD"/>
    <w:rsid w:val="00E729CF"/>
    <w:rsid w:val="00E72AB2"/>
    <w:rsid w:val="00E74D02"/>
    <w:rsid w:val="00E76191"/>
    <w:rsid w:val="00E7665C"/>
    <w:rsid w:val="00E769EE"/>
    <w:rsid w:val="00E77951"/>
    <w:rsid w:val="00E77BBE"/>
    <w:rsid w:val="00E81AEB"/>
    <w:rsid w:val="00E823A4"/>
    <w:rsid w:val="00E82CD6"/>
    <w:rsid w:val="00E84C8A"/>
    <w:rsid w:val="00E854C6"/>
    <w:rsid w:val="00E867E9"/>
    <w:rsid w:val="00E87ED5"/>
    <w:rsid w:val="00E90264"/>
    <w:rsid w:val="00E90847"/>
    <w:rsid w:val="00E916AB"/>
    <w:rsid w:val="00E92E84"/>
    <w:rsid w:val="00E930D3"/>
    <w:rsid w:val="00E94049"/>
    <w:rsid w:val="00E940E9"/>
    <w:rsid w:val="00E95013"/>
    <w:rsid w:val="00E96111"/>
    <w:rsid w:val="00E963E3"/>
    <w:rsid w:val="00E97A8B"/>
    <w:rsid w:val="00EA0079"/>
    <w:rsid w:val="00EA0815"/>
    <w:rsid w:val="00EA13DF"/>
    <w:rsid w:val="00EA165D"/>
    <w:rsid w:val="00EA6797"/>
    <w:rsid w:val="00EB05E1"/>
    <w:rsid w:val="00EB0934"/>
    <w:rsid w:val="00EB0FF2"/>
    <w:rsid w:val="00EB13FE"/>
    <w:rsid w:val="00EB16B2"/>
    <w:rsid w:val="00EB2646"/>
    <w:rsid w:val="00EB364C"/>
    <w:rsid w:val="00EB4754"/>
    <w:rsid w:val="00EB4B1B"/>
    <w:rsid w:val="00EB521E"/>
    <w:rsid w:val="00EB52EE"/>
    <w:rsid w:val="00EB7D6A"/>
    <w:rsid w:val="00EC05F2"/>
    <w:rsid w:val="00EC2056"/>
    <w:rsid w:val="00EC288E"/>
    <w:rsid w:val="00EC4D10"/>
    <w:rsid w:val="00EC5877"/>
    <w:rsid w:val="00EC6B1E"/>
    <w:rsid w:val="00EC73DB"/>
    <w:rsid w:val="00ED07E1"/>
    <w:rsid w:val="00ED0FCB"/>
    <w:rsid w:val="00ED1954"/>
    <w:rsid w:val="00ED2180"/>
    <w:rsid w:val="00ED368D"/>
    <w:rsid w:val="00ED368F"/>
    <w:rsid w:val="00ED3845"/>
    <w:rsid w:val="00ED3EBA"/>
    <w:rsid w:val="00EE0CAF"/>
    <w:rsid w:val="00EE0D48"/>
    <w:rsid w:val="00EE1A15"/>
    <w:rsid w:val="00EE2EDD"/>
    <w:rsid w:val="00EE3298"/>
    <w:rsid w:val="00EE3EB5"/>
    <w:rsid w:val="00EE4DD0"/>
    <w:rsid w:val="00EE533D"/>
    <w:rsid w:val="00EE5AC2"/>
    <w:rsid w:val="00EE77CC"/>
    <w:rsid w:val="00EE7991"/>
    <w:rsid w:val="00EE7F99"/>
    <w:rsid w:val="00EF1201"/>
    <w:rsid w:val="00EF12BC"/>
    <w:rsid w:val="00EF1B45"/>
    <w:rsid w:val="00EF367D"/>
    <w:rsid w:val="00EF3714"/>
    <w:rsid w:val="00EF4F1D"/>
    <w:rsid w:val="00EF7BD0"/>
    <w:rsid w:val="00F0217F"/>
    <w:rsid w:val="00F0229E"/>
    <w:rsid w:val="00F0234B"/>
    <w:rsid w:val="00F02AC4"/>
    <w:rsid w:val="00F048A5"/>
    <w:rsid w:val="00F0526A"/>
    <w:rsid w:val="00F05EC1"/>
    <w:rsid w:val="00F05F60"/>
    <w:rsid w:val="00F070A1"/>
    <w:rsid w:val="00F07AE2"/>
    <w:rsid w:val="00F07BC1"/>
    <w:rsid w:val="00F10C11"/>
    <w:rsid w:val="00F1197E"/>
    <w:rsid w:val="00F12B3A"/>
    <w:rsid w:val="00F12DA2"/>
    <w:rsid w:val="00F13D51"/>
    <w:rsid w:val="00F13D53"/>
    <w:rsid w:val="00F1433A"/>
    <w:rsid w:val="00F14C09"/>
    <w:rsid w:val="00F166F2"/>
    <w:rsid w:val="00F16DDD"/>
    <w:rsid w:val="00F20852"/>
    <w:rsid w:val="00F211E8"/>
    <w:rsid w:val="00F21605"/>
    <w:rsid w:val="00F2175A"/>
    <w:rsid w:val="00F21E9C"/>
    <w:rsid w:val="00F21FCD"/>
    <w:rsid w:val="00F239BD"/>
    <w:rsid w:val="00F23D77"/>
    <w:rsid w:val="00F253E2"/>
    <w:rsid w:val="00F25A58"/>
    <w:rsid w:val="00F26C46"/>
    <w:rsid w:val="00F306CA"/>
    <w:rsid w:val="00F30F45"/>
    <w:rsid w:val="00F31DF6"/>
    <w:rsid w:val="00F32D40"/>
    <w:rsid w:val="00F33F4B"/>
    <w:rsid w:val="00F3436F"/>
    <w:rsid w:val="00F345C0"/>
    <w:rsid w:val="00F34B0D"/>
    <w:rsid w:val="00F34E5E"/>
    <w:rsid w:val="00F35E42"/>
    <w:rsid w:val="00F36427"/>
    <w:rsid w:val="00F4017C"/>
    <w:rsid w:val="00F413EA"/>
    <w:rsid w:val="00F415A1"/>
    <w:rsid w:val="00F4187D"/>
    <w:rsid w:val="00F41FF9"/>
    <w:rsid w:val="00F443D1"/>
    <w:rsid w:val="00F44811"/>
    <w:rsid w:val="00F44BAE"/>
    <w:rsid w:val="00F46CB5"/>
    <w:rsid w:val="00F47D39"/>
    <w:rsid w:val="00F5134B"/>
    <w:rsid w:val="00F51F40"/>
    <w:rsid w:val="00F52EA8"/>
    <w:rsid w:val="00F548DC"/>
    <w:rsid w:val="00F54C23"/>
    <w:rsid w:val="00F5656A"/>
    <w:rsid w:val="00F56B25"/>
    <w:rsid w:val="00F56E93"/>
    <w:rsid w:val="00F57289"/>
    <w:rsid w:val="00F57B5E"/>
    <w:rsid w:val="00F6024E"/>
    <w:rsid w:val="00F603E0"/>
    <w:rsid w:val="00F60AAD"/>
    <w:rsid w:val="00F6186A"/>
    <w:rsid w:val="00F62443"/>
    <w:rsid w:val="00F643BC"/>
    <w:rsid w:val="00F646B6"/>
    <w:rsid w:val="00F64A34"/>
    <w:rsid w:val="00F658BF"/>
    <w:rsid w:val="00F65B43"/>
    <w:rsid w:val="00F664C8"/>
    <w:rsid w:val="00F67114"/>
    <w:rsid w:val="00F7165C"/>
    <w:rsid w:val="00F7211A"/>
    <w:rsid w:val="00F73D17"/>
    <w:rsid w:val="00F743EC"/>
    <w:rsid w:val="00F75AE3"/>
    <w:rsid w:val="00F75C33"/>
    <w:rsid w:val="00F76176"/>
    <w:rsid w:val="00F7714A"/>
    <w:rsid w:val="00F80B2D"/>
    <w:rsid w:val="00F81C8F"/>
    <w:rsid w:val="00F83376"/>
    <w:rsid w:val="00F8380A"/>
    <w:rsid w:val="00F83DE3"/>
    <w:rsid w:val="00F84C3A"/>
    <w:rsid w:val="00F85315"/>
    <w:rsid w:val="00F8758A"/>
    <w:rsid w:val="00F87DAB"/>
    <w:rsid w:val="00F9053D"/>
    <w:rsid w:val="00F91973"/>
    <w:rsid w:val="00F930C3"/>
    <w:rsid w:val="00F93676"/>
    <w:rsid w:val="00F94BCA"/>
    <w:rsid w:val="00F95150"/>
    <w:rsid w:val="00F952D9"/>
    <w:rsid w:val="00F955A4"/>
    <w:rsid w:val="00F95BC1"/>
    <w:rsid w:val="00F9790F"/>
    <w:rsid w:val="00FA00B0"/>
    <w:rsid w:val="00FA0136"/>
    <w:rsid w:val="00FA28E7"/>
    <w:rsid w:val="00FA3C96"/>
    <w:rsid w:val="00FA4A8D"/>
    <w:rsid w:val="00FA4F6B"/>
    <w:rsid w:val="00FA5DE5"/>
    <w:rsid w:val="00FA5EC8"/>
    <w:rsid w:val="00FA760B"/>
    <w:rsid w:val="00FA7892"/>
    <w:rsid w:val="00FB04F8"/>
    <w:rsid w:val="00FB0B3E"/>
    <w:rsid w:val="00FB17F6"/>
    <w:rsid w:val="00FB1B74"/>
    <w:rsid w:val="00FB1CD9"/>
    <w:rsid w:val="00FB32FF"/>
    <w:rsid w:val="00FB43AF"/>
    <w:rsid w:val="00FB43B0"/>
    <w:rsid w:val="00FB6A72"/>
    <w:rsid w:val="00FB6D7B"/>
    <w:rsid w:val="00FC0919"/>
    <w:rsid w:val="00FC1CC0"/>
    <w:rsid w:val="00FC297F"/>
    <w:rsid w:val="00FC4360"/>
    <w:rsid w:val="00FC4E62"/>
    <w:rsid w:val="00FC54CA"/>
    <w:rsid w:val="00FC57B9"/>
    <w:rsid w:val="00FC586D"/>
    <w:rsid w:val="00FC6E17"/>
    <w:rsid w:val="00FC7CE5"/>
    <w:rsid w:val="00FD0FF3"/>
    <w:rsid w:val="00FD2830"/>
    <w:rsid w:val="00FD295F"/>
    <w:rsid w:val="00FD300A"/>
    <w:rsid w:val="00FD373E"/>
    <w:rsid w:val="00FD4C6A"/>
    <w:rsid w:val="00FD4E70"/>
    <w:rsid w:val="00FD593A"/>
    <w:rsid w:val="00FD603D"/>
    <w:rsid w:val="00FD61E1"/>
    <w:rsid w:val="00FE0623"/>
    <w:rsid w:val="00FE09BA"/>
    <w:rsid w:val="00FE16E4"/>
    <w:rsid w:val="00FE1CD0"/>
    <w:rsid w:val="00FE228E"/>
    <w:rsid w:val="00FE353D"/>
    <w:rsid w:val="00FE3D37"/>
    <w:rsid w:val="00FE3F35"/>
    <w:rsid w:val="00FE51B3"/>
    <w:rsid w:val="00FE5DB1"/>
    <w:rsid w:val="00FE63FB"/>
    <w:rsid w:val="00FE7EE1"/>
    <w:rsid w:val="00FF0496"/>
    <w:rsid w:val="00FF0D60"/>
    <w:rsid w:val="00FF1113"/>
    <w:rsid w:val="00FF1189"/>
    <w:rsid w:val="00FF120A"/>
    <w:rsid w:val="00FF2979"/>
    <w:rsid w:val="00FF34A5"/>
    <w:rsid w:val="00FF4112"/>
    <w:rsid w:val="00FF4474"/>
    <w:rsid w:val="00FF5619"/>
    <w:rsid w:val="00FF6198"/>
    <w:rsid w:val="00FF67C1"/>
    <w:rsid w:val="00FF6A6D"/>
    <w:rsid w:val="00FF6AD7"/>
    <w:rsid w:val="00FF6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68EE6846"/>
  <w15:docId w15:val="{BF06B862-339A-4A70-8A30-2FAEFEE7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C1"/>
    <w:pPr>
      <w:widowControl w:val="0"/>
      <w:suppressAutoHyphens/>
      <w:jc w:val="both"/>
    </w:pPr>
    <w:rPr>
      <w:rFonts w:ascii="Tunga" w:eastAsia="ＭＳ Ｐゴシック" w:hAnsi="Tunga" w:cs="Century"/>
      <w:kern w:val="1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757C1"/>
    <w:pPr>
      <w:spacing w:line="360" w:lineRule="exact"/>
      <w:ind w:left="240"/>
    </w:pPr>
    <w:rPr>
      <w:rFonts w:eastAsia="ＭＳ ゴシック"/>
      <w:sz w:val="22"/>
    </w:rPr>
  </w:style>
  <w:style w:type="character" w:customStyle="1" w:styleId="a4">
    <w:name w:val="本文インデント (文字)"/>
    <w:basedOn w:val="a0"/>
    <w:link w:val="a3"/>
    <w:rsid w:val="006757C1"/>
    <w:rPr>
      <w:rFonts w:ascii="Tunga" w:eastAsia="ＭＳ ゴシック" w:hAnsi="Tunga" w:cs="Century"/>
      <w:kern w:val="1"/>
      <w:sz w:val="22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6757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57C1"/>
    <w:rPr>
      <w:rFonts w:ascii="Tunga" w:eastAsia="ＭＳ Ｐゴシック" w:hAnsi="Tunga" w:cs="Century"/>
      <w:kern w:val="1"/>
      <w:szCs w:val="20"/>
      <w:lang w:eastAsia="ar-SA"/>
    </w:rPr>
  </w:style>
  <w:style w:type="paragraph" w:styleId="a7">
    <w:name w:val="Body Text"/>
    <w:basedOn w:val="a"/>
    <w:link w:val="a8"/>
    <w:uiPriority w:val="99"/>
    <w:unhideWhenUsed/>
    <w:rsid w:val="006757C1"/>
  </w:style>
  <w:style w:type="character" w:customStyle="1" w:styleId="a8">
    <w:name w:val="本文 (文字)"/>
    <w:basedOn w:val="a0"/>
    <w:link w:val="a7"/>
    <w:uiPriority w:val="99"/>
    <w:rsid w:val="006757C1"/>
    <w:rPr>
      <w:rFonts w:ascii="Tunga" w:eastAsia="ＭＳ Ｐゴシック" w:hAnsi="Tunga" w:cs="Century"/>
      <w:kern w:val="1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E359B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359B8"/>
    <w:rPr>
      <w:rFonts w:ascii="Tunga" w:eastAsia="ＭＳ Ｐゴシック" w:hAnsi="Tunga" w:cs="Century"/>
      <w:kern w:val="1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882D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82D42"/>
    <w:rPr>
      <w:rFonts w:asciiTheme="majorHAnsi" w:eastAsiaTheme="majorEastAsia" w:hAnsiTheme="majorHAnsi" w:cstheme="majorBid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8E749-5573-4806-A7D1-0F1D451B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船木　信彰</dc:creator>
  <cp:lastModifiedBy>加藤　香織</cp:lastModifiedBy>
  <cp:revision>8</cp:revision>
  <cp:lastPrinted>2025-09-16T04:51:00Z</cp:lastPrinted>
  <dcterms:created xsi:type="dcterms:W3CDTF">2025-09-16T04:50:00Z</dcterms:created>
  <dcterms:modified xsi:type="dcterms:W3CDTF">2026-10-01T04:25:00Z</dcterms:modified>
</cp:coreProperties>
</file>