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7C1" w:rsidRDefault="006757C1" w:rsidP="006757C1">
      <w:pPr>
        <w:rPr>
          <w:rFonts w:ascii="ＭＳ 明朝" w:eastAsia="ＭＳ 明朝" w:hAnsi="ＭＳ 明朝" w:cs="Arial"/>
          <w:sz w:val="32"/>
          <w:u w:val="single"/>
          <w:lang w:eastAsia="ja-JP"/>
        </w:rPr>
      </w:pPr>
      <w:r>
        <w:rPr>
          <w:rFonts w:ascii="ＭＳ 明朝" w:eastAsia="ＭＳ 明朝" w:hAnsi="ＭＳ 明朝" w:cs="Arial"/>
          <w:sz w:val="32"/>
          <w:u w:val="single"/>
        </w:rPr>
        <w:t>保育園入園</w:t>
      </w:r>
      <w:r>
        <w:rPr>
          <w:rFonts w:ascii="ＭＳ 明朝" w:eastAsia="ＭＳ 明朝" w:hAnsi="ＭＳ 明朝" w:cs="Arial" w:hint="eastAsia"/>
          <w:sz w:val="32"/>
          <w:u w:val="single"/>
          <w:lang w:eastAsia="ja-JP"/>
        </w:rPr>
        <w:t>申込書</w:t>
      </w:r>
      <w:r>
        <w:rPr>
          <w:rFonts w:ascii="ＭＳ 明朝" w:eastAsia="ＭＳ 明朝" w:hAnsi="ＭＳ 明朝" w:cs="Arial"/>
          <w:sz w:val="32"/>
          <w:u w:val="single"/>
        </w:rPr>
        <w:t xml:space="preserve">  記入上の注意　　　　　　　　　　　　　　　　　　　　　　　　　　　　　　　　　　</w:t>
      </w:r>
    </w:p>
    <w:p w:rsidR="006757C1" w:rsidRDefault="006757C1" w:rsidP="006757C1">
      <w:pPr>
        <w:rPr>
          <w:rFonts w:ascii="ＭＳ 明朝" w:eastAsia="ＭＳ 明朝" w:hAnsi="ＭＳ 明朝" w:cs="Arial"/>
          <w:sz w:val="22"/>
        </w:rPr>
      </w:pPr>
      <w:r>
        <w:rPr>
          <w:rFonts w:ascii="ＭＳ 明朝" w:eastAsia="ＭＳ 明朝" w:hAnsi="ＭＳ 明朝" w:cs="Arial"/>
          <w:sz w:val="22"/>
        </w:rPr>
        <w:t>※下記①～⑨は、</w:t>
      </w:r>
      <w:r w:rsidR="00352547">
        <w:rPr>
          <w:rFonts w:ascii="ＭＳ 明朝" w:eastAsia="ＭＳ 明朝" w:hAnsi="ＭＳ 明朝" w:cs="Arial" w:hint="eastAsia"/>
          <w:sz w:val="22"/>
          <w:lang w:eastAsia="ja-JP"/>
        </w:rPr>
        <w:t>教育・保育給付</w:t>
      </w:r>
      <w:r>
        <w:rPr>
          <w:rFonts w:ascii="ＭＳ 明朝" w:eastAsia="ＭＳ 明朝" w:hAnsi="ＭＳ 明朝" w:cs="Arial" w:hint="eastAsia"/>
          <w:sz w:val="22"/>
          <w:lang w:eastAsia="ja-JP"/>
        </w:rPr>
        <w:t>認定申請書兼</w:t>
      </w:r>
      <w:r>
        <w:rPr>
          <w:rFonts w:ascii="ＭＳ 明朝" w:eastAsia="ＭＳ 明朝" w:hAnsi="ＭＳ 明朝" w:cs="Arial"/>
          <w:sz w:val="22"/>
        </w:rPr>
        <w:t>保育園</w:t>
      </w:r>
      <w:r w:rsidR="00A8413A">
        <w:rPr>
          <w:rFonts w:ascii="ＭＳ 明朝" w:eastAsia="ＭＳ 明朝" w:hAnsi="ＭＳ 明朝" w:cs="Arial" w:hint="eastAsia"/>
          <w:sz w:val="22"/>
          <w:lang w:eastAsia="ja-JP"/>
        </w:rPr>
        <w:t>等</w:t>
      </w:r>
      <w:r w:rsidR="00F30335"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>
        <w:rPr>
          <w:rFonts w:ascii="ＭＳ 明朝" w:eastAsia="ＭＳ 明朝" w:hAnsi="ＭＳ 明朝" w:cs="Arial"/>
          <w:sz w:val="22"/>
        </w:rPr>
        <w:t>申込書上の番号です。</w:t>
      </w: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①申請年月日</w:t>
      </w:r>
    </w:p>
    <w:p w:rsidR="006757C1" w:rsidRDefault="006757C1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申込書を提出する年月日を記入してください。</w:t>
      </w:r>
    </w:p>
    <w:p w:rsidR="00BA52B2" w:rsidRDefault="00BA52B2" w:rsidP="00F66488">
      <w:pPr>
        <w:spacing w:line="26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②保護者住所・氏名・電話番号</w:t>
      </w:r>
    </w:p>
    <w:p w:rsidR="006757C1" w:rsidRDefault="006757C1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保護者の住所（番地、アパート名、部屋番号等正確に）、氏名、電話番号をご記入ください。</w:t>
      </w:r>
    </w:p>
    <w:p w:rsidR="00BA52B2" w:rsidRDefault="00BA52B2" w:rsidP="00F66488">
      <w:pPr>
        <w:spacing w:line="28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E359B8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③申請に係</w:t>
      </w:r>
      <w:r w:rsidR="00BA52B2">
        <w:rPr>
          <w:rFonts w:ascii="ＭＳ 明朝" w:eastAsia="ＭＳ 明朝" w:hAnsi="ＭＳ 明朝" w:cs="Arial" w:hint="eastAsia"/>
          <w:sz w:val="22"/>
          <w:lang w:eastAsia="ja-JP"/>
        </w:rPr>
        <w:t>る児童</w:t>
      </w:r>
    </w:p>
    <w:p w:rsidR="0016493D" w:rsidRDefault="006757C1" w:rsidP="0016493D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sz w:val="22"/>
        </w:rPr>
        <w:t>入園児童について、氏名にはふりがなを付し、</w:t>
      </w:r>
      <w:r w:rsidR="007C20D5" w:rsidRPr="00134674">
        <w:rPr>
          <w:rFonts w:ascii="ＭＳ 明朝" w:eastAsia="ＭＳ 明朝" w:hAnsi="ＭＳ 明朝" w:cs="Arial" w:hint="eastAsia"/>
          <w:sz w:val="22"/>
          <w:lang w:eastAsia="ja-JP"/>
        </w:rPr>
        <w:t>氏名の下に</w:t>
      </w:r>
      <w:r w:rsidR="0016493D" w:rsidRPr="00134674">
        <w:rPr>
          <w:rFonts w:ascii="ＭＳ 明朝" w:eastAsia="ＭＳ 明朝" w:hAnsi="ＭＳ 明朝" w:cs="Arial" w:hint="eastAsia"/>
          <w:sz w:val="22"/>
          <w:lang w:eastAsia="ja-JP"/>
        </w:rPr>
        <w:t>個人番号（マイナンバー）を記入し</w:t>
      </w:r>
      <w:r w:rsidR="0016493D">
        <w:rPr>
          <w:rFonts w:ascii="ＭＳ 明朝" w:eastAsia="ＭＳ 明朝" w:hAnsi="ＭＳ 明朝" w:cs="Arial" w:hint="eastAsia"/>
          <w:sz w:val="22"/>
          <w:lang w:eastAsia="ja-JP"/>
        </w:rPr>
        <w:t>、</w:t>
      </w:r>
      <w:r>
        <w:rPr>
          <w:rFonts w:ascii="ＭＳ 明朝" w:eastAsia="ＭＳ 明朝" w:hAnsi="ＭＳ 明朝" w:cs="Arial"/>
          <w:sz w:val="22"/>
        </w:rPr>
        <w:t>生年月日（年齢は</w:t>
      </w:r>
      <w:r w:rsidR="00601BC9">
        <w:rPr>
          <w:rFonts w:ascii="ＭＳ 明朝" w:eastAsia="ＭＳ 明朝" w:hAnsi="ＭＳ 明朝" w:cs="Arial" w:hint="eastAsia"/>
          <w:sz w:val="22"/>
          <w:lang w:eastAsia="ja-JP"/>
        </w:rPr>
        <w:t>令和</w:t>
      </w:r>
      <w:r w:rsidR="00195814">
        <w:rPr>
          <w:rFonts w:ascii="ＭＳ 明朝" w:eastAsia="ＭＳ 明朝" w:hAnsi="ＭＳ 明朝" w:cs="Arial" w:hint="eastAsia"/>
          <w:sz w:val="22"/>
          <w:lang w:eastAsia="ja-JP"/>
        </w:rPr>
        <w:t>9</w:t>
      </w:r>
      <w:r>
        <w:rPr>
          <w:rFonts w:ascii="ＭＳ 明朝" w:eastAsia="ＭＳ 明朝" w:hAnsi="ＭＳ 明朝" w:cs="Arial"/>
          <w:sz w:val="22"/>
        </w:rPr>
        <w:t>年4月1日現在の満年齢）、性別、</w:t>
      </w:r>
      <w:r w:rsidR="00134674">
        <w:rPr>
          <w:rFonts w:ascii="ＭＳ 明朝" w:eastAsia="ＭＳ 明朝" w:hAnsi="ＭＳ 明朝" w:cs="Arial" w:hint="eastAsia"/>
          <w:sz w:val="22"/>
          <w:lang w:eastAsia="ja-JP"/>
        </w:rPr>
        <w:t>障害者手帳についての有無</w:t>
      </w:r>
      <w:r>
        <w:rPr>
          <w:rFonts w:ascii="ＭＳ 明朝" w:eastAsia="ＭＳ 明朝" w:hAnsi="ＭＳ 明朝" w:cs="Arial"/>
          <w:sz w:val="22"/>
        </w:rPr>
        <w:t>を記入してください。</w:t>
      </w:r>
    </w:p>
    <w:p w:rsidR="00BA52B2" w:rsidRPr="00134674" w:rsidRDefault="00BA52B2" w:rsidP="00F66488">
      <w:pPr>
        <w:spacing w:line="280" w:lineRule="exact"/>
        <w:ind w:left="238"/>
        <w:rPr>
          <w:rFonts w:ascii="ＭＳ 明朝" w:eastAsia="ＭＳ 明朝" w:hAnsi="ＭＳ 明朝" w:cs="Arial"/>
          <w:sz w:val="22"/>
          <w:lang w:eastAsia="ja-JP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④利用希望施設</w:t>
      </w:r>
    </w:p>
    <w:p w:rsidR="001D3528" w:rsidRPr="001D3528" w:rsidRDefault="006757C1" w:rsidP="001D3528">
      <w:pPr>
        <w:spacing w:line="360" w:lineRule="exact"/>
        <w:ind w:firstLineChars="100" w:firstLine="220"/>
        <w:rPr>
          <w:rFonts w:ascii="ＭＳ 明朝" w:eastAsia="ＭＳ 明朝" w:hAnsi="ＭＳ 明朝" w:cs="Arial"/>
          <w:bCs/>
          <w:sz w:val="22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利用</w:t>
      </w:r>
      <w:r w:rsidR="00195814">
        <w:rPr>
          <w:rFonts w:ascii="ＭＳ 明朝" w:eastAsia="ＭＳ 明朝" w:hAnsi="ＭＳ 明朝" w:cs="Arial"/>
          <w:sz w:val="22"/>
        </w:rPr>
        <w:t>希望</w:t>
      </w:r>
      <w:r w:rsidR="00195814">
        <w:rPr>
          <w:rFonts w:ascii="ＭＳ 明朝" w:eastAsia="ＭＳ 明朝" w:hAnsi="ＭＳ 明朝" w:cs="Arial" w:hint="eastAsia"/>
          <w:sz w:val="22"/>
          <w:lang w:eastAsia="ja-JP"/>
        </w:rPr>
        <w:t>施設</w:t>
      </w:r>
      <w:r>
        <w:rPr>
          <w:rFonts w:ascii="ＭＳ 明朝" w:eastAsia="ＭＳ 明朝" w:hAnsi="ＭＳ 明朝" w:cs="Arial"/>
          <w:sz w:val="22"/>
        </w:rPr>
        <w:t>については</w:t>
      </w:r>
      <w:r w:rsidRPr="001D249C">
        <w:rPr>
          <w:rFonts w:ascii="ＭＳ 明朝" w:eastAsia="ＭＳ 明朝" w:hAnsi="ＭＳ 明朝" w:cs="Arial"/>
          <w:b/>
          <w:bCs/>
          <w:sz w:val="22"/>
        </w:rPr>
        <w:t>第3</w:t>
      </w:r>
      <w:r w:rsidR="00134674" w:rsidRPr="001D249C">
        <w:rPr>
          <w:rFonts w:ascii="ＭＳ 明朝" w:eastAsia="ＭＳ 明朝" w:hAnsi="ＭＳ 明朝" w:cs="Arial"/>
          <w:b/>
          <w:bCs/>
          <w:sz w:val="22"/>
        </w:rPr>
        <w:t>希望まで</w:t>
      </w:r>
      <w:r w:rsidRPr="001D249C">
        <w:rPr>
          <w:rFonts w:ascii="ＭＳ 明朝" w:eastAsia="ＭＳ 明朝" w:hAnsi="ＭＳ 明朝" w:cs="Arial"/>
          <w:b/>
          <w:bCs/>
          <w:sz w:val="22"/>
        </w:rPr>
        <w:t>記入</w:t>
      </w:r>
      <w:r w:rsidR="00134674" w:rsidRPr="00134674">
        <w:rPr>
          <w:rFonts w:ascii="ＭＳ 明朝" w:eastAsia="ＭＳ 明朝" w:hAnsi="ＭＳ 明朝" w:cs="Arial" w:hint="eastAsia"/>
          <w:bCs/>
          <w:sz w:val="22"/>
          <w:lang w:eastAsia="ja-JP"/>
        </w:rPr>
        <w:t>し、</w:t>
      </w:r>
      <w:r w:rsidR="00134674">
        <w:rPr>
          <w:rFonts w:ascii="ＭＳ 明朝" w:eastAsia="ＭＳ 明朝" w:hAnsi="ＭＳ 明朝" w:cs="Arial" w:hint="eastAsia"/>
          <w:bCs/>
          <w:sz w:val="22"/>
          <w:lang w:eastAsia="ja-JP"/>
        </w:rPr>
        <w:t>新規・継続</w:t>
      </w:r>
      <w:r w:rsidR="001D154E">
        <w:rPr>
          <w:rFonts w:ascii="ＭＳ 明朝" w:eastAsia="ＭＳ 明朝" w:hAnsi="ＭＳ 明朝" w:cs="Arial" w:hint="eastAsia"/>
          <w:bCs/>
          <w:sz w:val="22"/>
          <w:lang w:eastAsia="ja-JP"/>
        </w:rPr>
        <w:t>いずれか</w:t>
      </w:r>
      <w:r w:rsidR="00134674">
        <w:rPr>
          <w:rFonts w:ascii="ＭＳ 明朝" w:eastAsia="ＭＳ 明朝" w:hAnsi="ＭＳ 明朝" w:cs="Arial" w:hint="eastAsia"/>
          <w:bCs/>
          <w:sz w:val="22"/>
          <w:lang w:eastAsia="ja-JP"/>
        </w:rPr>
        <w:t>に</w:t>
      </w:r>
      <w:r w:rsidR="002B40C2">
        <w:rPr>
          <w:rFonts w:ascii="ＭＳ 明朝" w:eastAsia="ＭＳ 明朝" w:hAnsi="ＭＳ 明朝" w:cs="Arial" w:hint="eastAsia"/>
          <w:bCs/>
          <w:sz w:val="22"/>
          <w:lang w:eastAsia="ja-JP"/>
        </w:rPr>
        <w:t>○</w:t>
      </w:r>
      <w:r w:rsidR="00134674">
        <w:rPr>
          <w:rFonts w:ascii="ＭＳ 明朝" w:eastAsia="ＭＳ 明朝" w:hAnsi="ＭＳ 明朝" w:cs="Arial" w:hint="eastAsia"/>
          <w:bCs/>
          <w:sz w:val="22"/>
          <w:lang w:eastAsia="ja-JP"/>
        </w:rPr>
        <w:t>をしてください</w:t>
      </w:r>
      <w:r w:rsidRPr="00134674">
        <w:rPr>
          <w:rFonts w:ascii="ＭＳ 明朝" w:eastAsia="ＭＳ 明朝" w:hAnsi="ＭＳ 明朝" w:cs="Arial"/>
          <w:bCs/>
          <w:sz w:val="22"/>
        </w:rPr>
        <w:t>。</w:t>
      </w:r>
    </w:p>
    <w:p w:rsidR="000A2BE3" w:rsidRDefault="000A2BE3" w:rsidP="000A2BE3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※前年度に男鹿市内の施設に在籍し、翌年度は男鹿市内の別の施設に転園する場合は、「継続」に〇をし</w:t>
      </w:r>
    </w:p>
    <w:p w:rsidR="000A2BE3" w:rsidRPr="00750B2E" w:rsidRDefault="000A2BE3" w:rsidP="000A2BE3">
      <w:pPr>
        <w:spacing w:line="360" w:lineRule="exact"/>
        <w:ind w:firstLineChars="100" w:firstLine="220"/>
        <w:rPr>
          <w:rFonts w:ascii="ＭＳ 明朝" w:eastAsia="ＭＳ 明朝" w:hAnsi="ＭＳ 明朝" w:cs="Arial"/>
          <w:b/>
          <w:bCs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てください。</w:t>
      </w:r>
    </w:p>
    <w:p w:rsidR="00BA52B2" w:rsidRPr="00A074FE" w:rsidRDefault="00BA52B2" w:rsidP="00F66488">
      <w:pPr>
        <w:spacing w:line="280" w:lineRule="exact"/>
        <w:ind w:left="238"/>
        <w:rPr>
          <w:rFonts w:ascii="ＭＳ 明朝" w:eastAsia="ＭＳ 明朝" w:hAnsi="ＭＳ 明朝" w:cs="Arial"/>
          <w:b/>
          <w:bCs/>
          <w:sz w:val="22"/>
        </w:rPr>
      </w:pPr>
    </w:p>
    <w:p w:rsidR="00BA52B2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⑤保育実施希望期間</w:t>
      </w:r>
    </w:p>
    <w:p w:rsidR="006757C1" w:rsidRDefault="00134674" w:rsidP="00BA52B2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当該年度の終了日（3月31日）</w:t>
      </w:r>
      <w:r w:rsidR="006757C1">
        <w:rPr>
          <w:rFonts w:ascii="ＭＳ 明朝" w:eastAsia="ＭＳ 明朝" w:hAnsi="ＭＳ 明朝" w:cs="Arial"/>
          <w:sz w:val="22"/>
        </w:rPr>
        <w:t>まで、または、⑦の理由による必要期間の範囲内で記入してください。</w:t>
      </w:r>
    </w:p>
    <w:p w:rsidR="00BA52B2" w:rsidRDefault="000A2BE3" w:rsidP="00F66488">
      <w:pPr>
        <w:spacing w:line="28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 xml:space="preserve">　</w:t>
      </w:r>
    </w:p>
    <w:p w:rsidR="0039438E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⑥</w:t>
      </w:r>
      <w:r w:rsidR="0039438E">
        <w:rPr>
          <w:rFonts w:ascii="ＭＳ 明朝" w:eastAsia="ＭＳ 明朝" w:hAnsi="ＭＳ 明朝" w:cs="Arial" w:hint="eastAsia"/>
          <w:sz w:val="22"/>
          <w:lang w:eastAsia="ja-JP"/>
        </w:rPr>
        <w:t>希望保育時間</w:t>
      </w:r>
    </w:p>
    <w:p w:rsidR="003E17B8" w:rsidRDefault="001D5249" w:rsidP="00352547">
      <w:pPr>
        <w:spacing w:line="360" w:lineRule="exact"/>
        <w:ind w:leftChars="100" w:left="21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開園時間は午前７時３０分から午後７時までです。</w:t>
      </w:r>
      <w:r w:rsidR="00352547">
        <w:rPr>
          <w:rFonts w:ascii="ＭＳ 明朝" w:eastAsia="ＭＳ 明朝" w:hAnsi="ＭＳ 明朝" w:cs="Arial" w:hint="eastAsia"/>
          <w:sz w:val="22"/>
          <w:lang w:eastAsia="ja-JP"/>
        </w:rPr>
        <w:t>（いづみ幼稚園事業所内保育は午前７時４５分から午後６時までです。）</w:t>
      </w:r>
      <w:r w:rsidR="003E17B8" w:rsidRPr="003E17B8">
        <w:rPr>
          <w:rFonts w:ascii="ＭＳ 明朝" w:eastAsia="ＭＳ 明朝" w:hAnsi="ＭＳ 明朝" w:cs="Arial" w:hint="eastAsia"/>
          <w:sz w:val="22"/>
          <w:lang w:eastAsia="ja-JP"/>
        </w:rPr>
        <w:t>２号・３号認定の</w:t>
      </w:r>
      <w:r w:rsidR="003E17B8">
        <w:rPr>
          <w:rFonts w:ascii="ＭＳ 明朝" w:eastAsia="ＭＳ 明朝" w:hAnsi="ＭＳ 明朝" w:cs="Arial" w:hint="eastAsia"/>
          <w:sz w:val="22"/>
          <w:lang w:eastAsia="ja-JP"/>
        </w:rPr>
        <w:t>方</w:t>
      </w:r>
      <w:r w:rsidR="003E17B8" w:rsidRPr="003E17B8">
        <w:rPr>
          <w:rFonts w:ascii="ＭＳ 明朝" w:eastAsia="ＭＳ 明朝" w:hAnsi="ＭＳ 明朝" w:cs="Arial" w:hint="eastAsia"/>
          <w:sz w:val="22"/>
          <w:lang w:eastAsia="ja-JP"/>
        </w:rPr>
        <w:t>の場合、就労時間</w:t>
      </w:r>
      <w:r w:rsidR="00F64E9C">
        <w:rPr>
          <w:rFonts w:ascii="ＭＳ 明朝" w:eastAsia="ＭＳ 明朝" w:hAnsi="ＭＳ 明朝" w:cs="Arial" w:hint="eastAsia"/>
          <w:sz w:val="22"/>
          <w:lang w:eastAsia="ja-JP"/>
        </w:rPr>
        <w:t>等</w:t>
      </w:r>
      <w:r w:rsidR="003E17B8" w:rsidRPr="003E17B8">
        <w:rPr>
          <w:rFonts w:ascii="ＭＳ 明朝" w:eastAsia="ＭＳ 明朝" w:hAnsi="ＭＳ 明朝" w:cs="Arial" w:hint="eastAsia"/>
          <w:sz w:val="22"/>
          <w:lang w:eastAsia="ja-JP"/>
        </w:rPr>
        <w:t>に応じて利用時間が規定されます。</w:t>
      </w:r>
    </w:p>
    <w:p w:rsidR="00F64E9C" w:rsidRPr="00F64E9C" w:rsidRDefault="00F64E9C" w:rsidP="003E17B8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例えば…</w:t>
      </w:r>
    </w:p>
    <w:p w:rsidR="003E17B8" w:rsidRPr="00697280" w:rsidRDefault="003E17B8" w:rsidP="003E17B8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 w:rsidRPr="003E17B8">
        <w:rPr>
          <w:rFonts w:ascii="ＭＳ 明朝" w:eastAsia="ＭＳ 明朝" w:hAnsi="ＭＳ 明朝" w:cs="Arial" w:hint="eastAsia"/>
          <w:sz w:val="22"/>
          <w:lang w:eastAsia="ja-JP"/>
        </w:rPr>
        <w:t>保育標準時間</w:t>
      </w:r>
      <w:r w:rsidR="00697280">
        <w:rPr>
          <w:rFonts w:ascii="ＭＳ 明朝" w:eastAsia="ＭＳ 明朝" w:hAnsi="ＭＳ 明朝" w:cs="Arial" w:hint="eastAsia"/>
          <w:sz w:val="22"/>
          <w:lang w:eastAsia="ja-JP"/>
        </w:rPr>
        <w:t>（</w:t>
      </w:r>
      <w:r w:rsidR="00697280" w:rsidRPr="00697280">
        <w:rPr>
          <w:rFonts w:ascii="ＭＳ 明朝" w:eastAsia="ＭＳ 明朝" w:hAnsi="ＭＳ 明朝" w:cs="Arial" w:hint="eastAsia"/>
          <w:w w:val="90"/>
          <w:sz w:val="22"/>
          <w:lang w:eastAsia="ja-JP"/>
        </w:rPr>
        <w:t>最長11時間</w:t>
      </w:r>
      <w:r w:rsidR="00697280">
        <w:rPr>
          <w:rFonts w:ascii="ＭＳ 明朝" w:eastAsia="ＭＳ 明朝" w:hAnsi="ＭＳ 明朝" w:cs="Arial" w:hint="eastAsia"/>
          <w:sz w:val="22"/>
          <w:lang w:eastAsia="ja-JP"/>
        </w:rPr>
        <w:t>）…就労時間が1か月あたり120時間以上もしくは1日8時間以上である場合</w:t>
      </w:r>
    </w:p>
    <w:p w:rsidR="003E17B8" w:rsidRPr="003E17B8" w:rsidRDefault="003E17B8" w:rsidP="00F64E9C">
      <w:pPr>
        <w:spacing w:line="360" w:lineRule="exact"/>
        <w:ind w:leftChars="100" w:left="3070" w:hangingChars="1300" w:hanging="2860"/>
        <w:rPr>
          <w:rFonts w:ascii="ＭＳ 明朝" w:eastAsia="ＭＳ 明朝" w:hAnsi="ＭＳ 明朝" w:cs="Arial"/>
          <w:sz w:val="22"/>
          <w:lang w:eastAsia="ja-JP"/>
        </w:rPr>
      </w:pPr>
      <w:r w:rsidRPr="003E17B8">
        <w:rPr>
          <w:rFonts w:ascii="ＭＳ 明朝" w:eastAsia="ＭＳ 明朝" w:hAnsi="ＭＳ 明朝" w:cs="Arial" w:hint="eastAsia"/>
          <w:sz w:val="22"/>
          <w:lang w:eastAsia="ja-JP"/>
        </w:rPr>
        <w:t>保育短時間</w:t>
      </w:r>
      <w:r w:rsidR="00697280">
        <w:rPr>
          <w:rFonts w:ascii="ＭＳ 明朝" w:eastAsia="ＭＳ 明朝" w:hAnsi="ＭＳ 明朝" w:cs="Arial" w:hint="eastAsia"/>
          <w:sz w:val="22"/>
          <w:lang w:eastAsia="ja-JP"/>
        </w:rPr>
        <w:t xml:space="preserve">　（</w:t>
      </w:r>
      <w:r w:rsidR="00697280" w:rsidRPr="00697280">
        <w:rPr>
          <w:rFonts w:ascii="ＭＳ 明朝" w:eastAsia="ＭＳ 明朝" w:hAnsi="ＭＳ 明朝" w:cs="Arial" w:hint="eastAsia"/>
          <w:w w:val="90"/>
          <w:sz w:val="22"/>
          <w:lang w:eastAsia="ja-JP"/>
        </w:rPr>
        <w:t>最長8時間</w:t>
      </w:r>
      <w:r w:rsidR="00697280">
        <w:rPr>
          <w:rFonts w:ascii="ＭＳ 明朝" w:eastAsia="ＭＳ 明朝" w:hAnsi="ＭＳ 明朝" w:cs="Arial" w:hint="eastAsia"/>
          <w:sz w:val="22"/>
          <w:lang w:eastAsia="ja-JP"/>
        </w:rPr>
        <w:t>）…就労時間が1か月あたり120時間未満である場合</w:t>
      </w:r>
      <w:r w:rsidR="00F64E9C">
        <w:rPr>
          <w:rFonts w:ascii="ＭＳ 明朝" w:eastAsia="ＭＳ 明朝" w:hAnsi="ＭＳ 明朝" w:cs="Arial" w:hint="eastAsia"/>
          <w:sz w:val="22"/>
          <w:lang w:eastAsia="ja-JP"/>
        </w:rPr>
        <w:t>、又は16時までにお迎え　が可能な場合</w:t>
      </w:r>
    </w:p>
    <w:p w:rsidR="003E17B8" w:rsidRDefault="0004302D" w:rsidP="00697280">
      <w:pPr>
        <w:spacing w:line="360" w:lineRule="exact"/>
        <w:ind w:firstLineChars="200" w:firstLine="44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※保育短時間</w:t>
      </w:r>
      <w:r w:rsidR="00697280">
        <w:rPr>
          <w:rFonts w:ascii="ＭＳ 明朝" w:eastAsia="ＭＳ 明朝" w:hAnsi="ＭＳ 明朝" w:cs="Arial" w:hint="eastAsia"/>
          <w:sz w:val="22"/>
          <w:lang w:eastAsia="ja-JP"/>
        </w:rPr>
        <w:t>の場合、</w:t>
      </w:r>
      <w:r w:rsidR="009376F2">
        <w:rPr>
          <w:rFonts w:ascii="ＭＳ 明朝" w:eastAsia="ＭＳ 明朝" w:hAnsi="ＭＳ 明朝" w:cs="Arial" w:hint="eastAsia"/>
          <w:sz w:val="22"/>
          <w:lang w:eastAsia="ja-JP"/>
        </w:rPr>
        <w:t>16</w:t>
      </w:r>
      <w:r w:rsidR="001D3528">
        <w:rPr>
          <w:rFonts w:ascii="ＭＳ 明朝" w:eastAsia="ＭＳ 明朝" w:hAnsi="ＭＳ 明朝" w:cs="Arial" w:hint="eastAsia"/>
          <w:sz w:val="22"/>
          <w:lang w:eastAsia="ja-JP"/>
        </w:rPr>
        <w:t>時以降の利用については延長保育料がかかります。</w:t>
      </w:r>
    </w:p>
    <w:p w:rsidR="00F66488" w:rsidRDefault="00697280" w:rsidP="00F66488">
      <w:pPr>
        <w:spacing w:line="360" w:lineRule="exact"/>
        <w:ind w:firstLineChars="200" w:firstLine="44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 xml:space="preserve">　　料金／</w:t>
      </w:r>
      <w:r w:rsidR="00F66488">
        <w:rPr>
          <w:rFonts w:ascii="ＭＳ 明朝" w:eastAsia="ＭＳ 明朝" w:hAnsi="ＭＳ 明朝" w:cs="Arial" w:hint="eastAsia"/>
          <w:sz w:val="22"/>
          <w:lang w:eastAsia="ja-JP"/>
        </w:rPr>
        <w:t>・</w:t>
      </w:r>
      <w:r w:rsidR="00195814">
        <w:rPr>
          <w:rFonts w:ascii="ＭＳ 明朝" w:eastAsia="ＭＳ 明朝" w:hAnsi="ＭＳ 明朝" w:cs="Arial" w:hint="eastAsia"/>
          <w:sz w:val="22"/>
          <w:lang w:eastAsia="ja-JP"/>
        </w:rPr>
        <w:t>公立保育園・認定こども園等</w:t>
      </w:r>
      <w:r w:rsidR="00352547">
        <w:rPr>
          <w:rFonts w:ascii="ＭＳ 明朝" w:eastAsia="ＭＳ 明朝" w:hAnsi="ＭＳ 明朝" w:cs="Arial" w:hint="eastAsia"/>
          <w:sz w:val="22"/>
          <w:lang w:eastAsia="ja-JP"/>
        </w:rPr>
        <w:t>（</w:t>
      </w:r>
      <w:r w:rsidR="00195814">
        <w:rPr>
          <w:rFonts w:ascii="ＭＳ 明朝" w:eastAsia="ＭＳ 明朝" w:hAnsi="ＭＳ 明朝" w:cs="Arial" w:hint="eastAsia"/>
          <w:sz w:val="22"/>
          <w:lang w:eastAsia="ja-JP"/>
        </w:rPr>
        <w:t>4</w:t>
      </w:r>
      <w:r w:rsidR="00352547">
        <w:rPr>
          <w:rFonts w:ascii="ＭＳ 明朝" w:eastAsia="ＭＳ 明朝" w:hAnsi="ＭＳ 明朝" w:cs="Arial" w:hint="eastAsia"/>
          <w:sz w:val="22"/>
          <w:lang w:eastAsia="ja-JP"/>
        </w:rPr>
        <w:t>園）：</w:t>
      </w:r>
      <w:r>
        <w:rPr>
          <w:rFonts w:ascii="ＭＳ 明朝" w:eastAsia="ＭＳ 明朝" w:hAnsi="ＭＳ 明朝" w:cs="Arial" w:hint="eastAsia"/>
          <w:sz w:val="22"/>
          <w:lang w:eastAsia="ja-JP"/>
        </w:rPr>
        <w:t>1時間</w:t>
      </w:r>
      <w:r w:rsidR="00601BC9">
        <w:rPr>
          <w:rFonts w:ascii="ＭＳ 明朝" w:eastAsia="ＭＳ 明朝" w:hAnsi="ＭＳ 明朝" w:cs="Arial" w:hint="eastAsia"/>
          <w:sz w:val="22"/>
          <w:lang w:eastAsia="ja-JP"/>
        </w:rPr>
        <w:t>1</w:t>
      </w:r>
      <w:r>
        <w:rPr>
          <w:rFonts w:ascii="ＭＳ 明朝" w:eastAsia="ＭＳ 明朝" w:hAnsi="ＭＳ 明朝" w:cs="Arial" w:hint="eastAsia"/>
          <w:sz w:val="22"/>
          <w:lang w:eastAsia="ja-JP"/>
        </w:rPr>
        <w:t>00円（月額上限3,000円）</w:t>
      </w:r>
    </w:p>
    <w:p w:rsidR="00F66488" w:rsidRDefault="00195814" w:rsidP="00F66488">
      <w:pPr>
        <w:spacing w:line="360" w:lineRule="exact"/>
        <w:ind w:leftChars="700" w:left="1470"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/>
          <w:noProof/>
          <w:sz w:val="22"/>
          <w:lang w:eastAsia="ja-JP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73.5pt;margin-top:3.8pt;width:405.75pt;height:33pt;z-index:251658240">
            <v:textbox inset="5.85pt,.7pt,5.85pt,.7pt"/>
          </v:shape>
        </w:pict>
      </w:r>
      <w:r>
        <w:rPr>
          <w:rFonts w:ascii="ＭＳ 明朝" w:eastAsia="ＭＳ 明朝" w:hAnsi="ＭＳ 明朝" w:cs="Arial" w:hint="eastAsia"/>
          <w:sz w:val="22"/>
          <w:lang w:eastAsia="ja-JP"/>
        </w:rPr>
        <w:t>保護者の出勤時間等を考慮し、午前7時30分から午前8</w:t>
      </w:r>
      <w:r w:rsidR="00F66488">
        <w:rPr>
          <w:rFonts w:ascii="ＭＳ 明朝" w:eastAsia="ＭＳ 明朝" w:hAnsi="ＭＳ 明朝" w:cs="Arial" w:hint="eastAsia"/>
          <w:sz w:val="22"/>
          <w:lang w:eastAsia="ja-JP"/>
        </w:rPr>
        <w:t>時までの延長保育は</w:t>
      </w:r>
    </w:p>
    <w:p w:rsidR="00F66488" w:rsidRDefault="00F66488" w:rsidP="00F66488">
      <w:pPr>
        <w:spacing w:line="360" w:lineRule="exact"/>
        <w:ind w:leftChars="700" w:left="1470"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無料で行います。</w:t>
      </w:r>
    </w:p>
    <w:p w:rsidR="00697280" w:rsidRDefault="00F66488" w:rsidP="00195814">
      <w:pPr>
        <w:spacing w:line="360" w:lineRule="exact"/>
        <w:ind w:firstLineChars="700" w:firstLine="1540"/>
        <w:rPr>
          <w:rFonts w:ascii="ＭＳ 明朝" w:eastAsia="ＭＳ 明朝" w:hAnsi="ＭＳ 明朝" w:cs="Arial" w:hint="eastAsia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・</w:t>
      </w:r>
      <w:r w:rsidR="00352547">
        <w:rPr>
          <w:rFonts w:ascii="ＭＳ 明朝" w:eastAsia="ＭＳ 明朝" w:hAnsi="ＭＳ 明朝" w:cs="Arial" w:hint="eastAsia"/>
          <w:sz w:val="22"/>
          <w:lang w:eastAsia="ja-JP"/>
        </w:rPr>
        <w:t>いづみ幼稚園事業所内保育：</w:t>
      </w:r>
      <w:r w:rsidR="00E25629">
        <w:rPr>
          <w:rFonts w:ascii="ＭＳ 明朝" w:eastAsia="ＭＳ 明朝" w:hAnsi="ＭＳ 明朝" w:cs="Arial" w:hint="eastAsia"/>
          <w:sz w:val="22"/>
          <w:lang w:eastAsia="ja-JP"/>
        </w:rPr>
        <w:t>1時間300円（月額上限3,000円）</w:t>
      </w:r>
    </w:p>
    <w:p w:rsidR="00195814" w:rsidRDefault="00195814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</w:p>
    <w:p w:rsidR="0039438E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⑦</w:t>
      </w:r>
      <w:r w:rsidR="0039438E">
        <w:rPr>
          <w:rFonts w:ascii="ＭＳ 明朝" w:eastAsia="ＭＳ 明朝" w:hAnsi="ＭＳ 明朝" w:cs="Arial" w:hint="eastAsia"/>
          <w:sz w:val="22"/>
          <w:lang w:eastAsia="ja-JP"/>
        </w:rPr>
        <w:t>保育を必要とする理由</w:t>
      </w:r>
    </w:p>
    <w:p w:rsidR="006757C1" w:rsidRDefault="006757C1" w:rsidP="0039438E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保護者</w:t>
      </w:r>
      <w:r>
        <w:rPr>
          <w:rFonts w:ascii="ＭＳ 明朝" w:eastAsia="ＭＳ 明朝" w:hAnsi="ＭＳ 明朝" w:cs="Arial"/>
          <w:sz w:val="22"/>
        </w:rPr>
        <w:t>が</w:t>
      </w:r>
      <w:r w:rsidRPr="006757C1">
        <w:rPr>
          <w:rFonts w:ascii="ＭＳ 明朝" w:eastAsia="ＭＳ 明朝" w:hAnsi="ＭＳ 明朝" w:cs="Arial"/>
          <w:sz w:val="22"/>
        </w:rPr>
        <w:t>＜</w:t>
      </w:r>
      <w:r w:rsidRPr="006757C1">
        <w:rPr>
          <w:rFonts w:ascii="ＭＳ 明朝" w:eastAsia="ＭＳ 明朝" w:hAnsi="ＭＳ 明朝" w:cs="Arial" w:hint="eastAsia"/>
          <w:sz w:val="22"/>
          <w:lang w:eastAsia="ja-JP"/>
        </w:rPr>
        <w:t>保育の必要性の認定</w:t>
      </w:r>
      <w:r>
        <w:rPr>
          <w:rFonts w:ascii="ＭＳ 明朝" w:eastAsia="ＭＳ 明朝" w:hAnsi="ＭＳ 明朝" w:cs="Arial"/>
          <w:sz w:val="22"/>
        </w:rPr>
        <w:t>基準＞</w:t>
      </w:r>
      <w:r w:rsidRPr="006757C1">
        <w:rPr>
          <w:rFonts w:ascii="ＭＳ 明朝" w:eastAsia="ＭＳ 明朝" w:hAnsi="ＭＳ 明朝" w:cs="Arial"/>
          <w:sz w:val="22"/>
        </w:rPr>
        <w:t>のいずれかに該当する</w:t>
      </w:r>
      <w:r w:rsidRPr="006757C1">
        <w:rPr>
          <w:rFonts w:ascii="ＭＳ 明朝" w:eastAsia="ＭＳ 明朝" w:hAnsi="ＭＳ 明朝" w:cs="Arial" w:hint="eastAsia"/>
          <w:sz w:val="22"/>
          <w:lang w:eastAsia="ja-JP"/>
        </w:rPr>
        <w:t>箇所に</w:t>
      </w:r>
      <w:r w:rsidR="00F64E9C" w:rsidRPr="00063865">
        <w:rPr>
          <w:rFonts w:asciiTheme="minorEastAsia" w:eastAsiaTheme="minorEastAsia" w:hAnsiTheme="minorEastAsia" w:cs="Arial"/>
          <w:sz w:val="22"/>
        </w:rPr>
        <w:t>レを付して</w:t>
      </w:r>
      <w:r w:rsidRPr="006757C1">
        <w:rPr>
          <w:rFonts w:ascii="ＭＳ 明朝" w:eastAsia="ＭＳ 明朝" w:hAnsi="ＭＳ 明朝" w:cs="Arial"/>
          <w:sz w:val="22"/>
        </w:rPr>
        <w:t>ください。</w:t>
      </w:r>
    </w:p>
    <w:p w:rsidR="00BA52B2" w:rsidRPr="006757C1" w:rsidRDefault="00BA52B2" w:rsidP="00F66488">
      <w:pPr>
        <w:spacing w:line="280" w:lineRule="exact"/>
        <w:rPr>
          <w:rFonts w:ascii="ＭＳ 明朝" w:eastAsia="ＭＳ 明朝" w:hAnsi="ＭＳ 明朝" w:cs="Arial"/>
          <w:bCs/>
          <w:sz w:val="22"/>
          <w:lang w:eastAsia="ja-JP"/>
        </w:rPr>
      </w:pPr>
    </w:p>
    <w:p w:rsidR="0039438E" w:rsidRDefault="00BA52B2" w:rsidP="00BA52B2">
      <w:pPr>
        <w:spacing w:line="360" w:lineRule="exact"/>
        <w:rPr>
          <w:rFonts w:ascii="ＭＳ 明朝" w:eastAsia="ＭＳ 明朝" w:hAnsi="ＭＳ 明朝" w:cs="Arial"/>
          <w:sz w:val="22"/>
          <w:lang w:eastAsia="ja-JP"/>
        </w:rPr>
      </w:pPr>
      <w:r>
        <w:rPr>
          <w:rFonts w:ascii="ＭＳ 明朝" w:eastAsia="ＭＳ 明朝" w:hAnsi="ＭＳ 明朝" w:cs="Arial" w:hint="eastAsia"/>
          <w:sz w:val="22"/>
          <w:lang w:eastAsia="ja-JP"/>
        </w:rPr>
        <w:t>⑧</w:t>
      </w:r>
      <w:r w:rsidR="009376F2">
        <w:rPr>
          <w:rFonts w:ascii="ＭＳ 明朝" w:eastAsia="ＭＳ 明朝" w:hAnsi="ＭＳ 明朝" w:cs="Arial" w:hint="eastAsia"/>
          <w:sz w:val="22"/>
          <w:lang w:eastAsia="ja-JP"/>
        </w:rPr>
        <w:t>入所</w:t>
      </w:r>
      <w:r w:rsidR="0039438E">
        <w:rPr>
          <w:rFonts w:ascii="ＭＳ 明朝" w:eastAsia="ＭＳ 明朝" w:hAnsi="ＭＳ 明朝" w:cs="Arial" w:hint="eastAsia"/>
          <w:sz w:val="22"/>
          <w:lang w:eastAsia="ja-JP"/>
        </w:rPr>
        <w:t>児童の</w:t>
      </w:r>
      <w:r w:rsidR="009376F2">
        <w:rPr>
          <w:rFonts w:ascii="ＭＳ 明朝" w:eastAsia="ＭＳ 明朝" w:hAnsi="ＭＳ 明朝" w:cs="Arial" w:hint="eastAsia"/>
          <w:sz w:val="22"/>
          <w:lang w:eastAsia="ja-JP"/>
        </w:rPr>
        <w:t>家庭の状況</w:t>
      </w:r>
    </w:p>
    <w:p w:rsidR="006757C1" w:rsidRPr="00044ABF" w:rsidRDefault="006757C1" w:rsidP="00044ABF">
      <w:pPr>
        <w:spacing w:line="360" w:lineRule="exact"/>
        <w:ind w:firstLineChars="100" w:firstLine="220"/>
        <w:rPr>
          <w:rFonts w:ascii="ＭＳ 明朝" w:eastAsia="ＭＳ 明朝" w:hAnsi="ＭＳ 明朝" w:cs="Arial"/>
          <w:sz w:val="22"/>
        </w:rPr>
      </w:pPr>
      <w:r w:rsidRPr="006757C1">
        <w:rPr>
          <w:rFonts w:ascii="ＭＳ 明朝" w:eastAsia="ＭＳ 明朝" w:hAnsi="ＭＳ 明朝" w:cs="Arial"/>
          <w:sz w:val="22"/>
        </w:rPr>
        <w:t>児童の家庭の状況については</w:t>
      </w:r>
      <w:r w:rsidR="0039438E">
        <w:rPr>
          <w:rFonts w:ascii="ＭＳ 明朝" w:eastAsia="ＭＳ 明朝" w:hAnsi="ＭＳ 明朝" w:cs="Arial"/>
          <w:sz w:val="22"/>
        </w:rPr>
        <w:t>、入園児童以外の同居者全員について</w:t>
      </w:r>
      <w:r w:rsidR="0022269A">
        <w:rPr>
          <w:rFonts w:ascii="ＭＳ 明朝" w:eastAsia="ＭＳ 明朝" w:hAnsi="ＭＳ 明朝" w:cs="Arial" w:hint="eastAsia"/>
          <w:sz w:val="22"/>
          <w:lang w:eastAsia="ja-JP"/>
        </w:rPr>
        <w:t>、記入日時点の状況を</w:t>
      </w:r>
      <w:r>
        <w:rPr>
          <w:rFonts w:ascii="ＭＳ 明朝" w:eastAsia="ＭＳ 明朝" w:hAnsi="ＭＳ 明朝" w:cs="Arial"/>
          <w:sz w:val="22"/>
        </w:rPr>
        <w:t>それぞれ記入してください（続柄は、入園児童からみた関係）。</w:t>
      </w:r>
      <w:r w:rsidR="00CA56CA">
        <w:rPr>
          <w:rFonts w:ascii="ＭＳ 明朝" w:eastAsia="ＭＳ 明朝" w:hAnsi="ＭＳ 明朝" w:cs="Arial"/>
        </w:rPr>
        <w:t>課税の有無については、</w:t>
      </w:r>
      <w:r w:rsidR="00CA56CA">
        <w:rPr>
          <w:rFonts w:ascii="ＭＳ 明朝" w:eastAsia="ＭＳ 明朝" w:hAnsi="ＭＳ 明朝" w:cs="Arial" w:hint="eastAsia"/>
          <w:lang w:eastAsia="ja-JP"/>
        </w:rPr>
        <w:t>令和</w:t>
      </w:r>
      <w:r w:rsidR="00195814">
        <w:rPr>
          <w:rFonts w:ascii="ＭＳ 明朝" w:eastAsia="ＭＳ 明朝" w:hAnsi="ＭＳ 明朝" w:cs="Arial" w:hint="eastAsia"/>
          <w:lang w:eastAsia="ja-JP"/>
        </w:rPr>
        <w:t>8</w:t>
      </w:r>
      <w:r w:rsidR="0039438E">
        <w:rPr>
          <w:rFonts w:ascii="ＭＳ 明朝" w:eastAsia="ＭＳ 明朝" w:hAnsi="ＭＳ 明朝" w:cs="Arial"/>
        </w:rPr>
        <w:t>年度分について</w:t>
      </w:r>
      <w:r w:rsidR="009376F2">
        <w:rPr>
          <w:rFonts w:ascii="ＭＳ 明朝" w:eastAsia="ＭＳ 明朝" w:hAnsi="ＭＳ 明朝" w:cs="Arial" w:hint="eastAsia"/>
          <w:lang w:eastAsia="ja-JP"/>
        </w:rPr>
        <w:t>の</w:t>
      </w:r>
      <w:r>
        <w:rPr>
          <w:rFonts w:ascii="ＭＳ 明朝" w:eastAsia="ＭＳ 明朝" w:hAnsi="ＭＳ 明朝" w:cs="Arial"/>
        </w:rPr>
        <w:t>有無に○をしてください。</w:t>
      </w:r>
      <w:bookmarkStart w:id="0" w:name="_GoBack"/>
      <w:bookmarkEnd w:id="0"/>
    </w:p>
    <w:p w:rsidR="00BA52B2" w:rsidRDefault="00BA52B2" w:rsidP="00F66488">
      <w:pPr>
        <w:pStyle w:val="a3"/>
        <w:spacing w:line="280" w:lineRule="exact"/>
        <w:ind w:left="238"/>
        <w:rPr>
          <w:rFonts w:ascii="ＭＳ 明朝" w:eastAsia="ＭＳ 明朝" w:hAnsi="ＭＳ 明朝" w:cs="Arial"/>
          <w:lang w:eastAsia="ja-JP"/>
        </w:rPr>
      </w:pPr>
    </w:p>
    <w:p w:rsidR="006757C1" w:rsidRPr="00063865" w:rsidRDefault="00BA52B2" w:rsidP="00352547">
      <w:pPr>
        <w:spacing w:line="360" w:lineRule="exact"/>
        <w:rPr>
          <w:rFonts w:asciiTheme="minorEastAsia" w:eastAsiaTheme="minorEastAsia" w:hAnsiTheme="minorEastAsia" w:cs="Arial"/>
          <w:sz w:val="22"/>
        </w:rPr>
      </w:pPr>
      <w:r w:rsidRPr="00063865">
        <w:rPr>
          <w:rFonts w:asciiTheme="minorEastAsia" w:eastAsiaTheme="minorEastAsia" w:hAnsiTheme="minorEastAsia" w:cs="Arial" w:hint="eastAsia"/>
          <w:sz w:val="22"/>
          <w:lang w:eastAsia="ja-JP"/>
        </w:rPr>
        <w:t>⑨</w:t>
      </w:r>
      <w:r w:rsidR="006757C1" w:rsidRPr="00063865">
        <w:rPr>
          <w:rFonts w:asciiTheme="minorEastAsia" w:eastAsiaTheme="minorEastAsia" w:hAnsiTheme="minorEastAsia" w:cs="Arial"/>
          <w:sz w:val="22"/>
        </w:rPr>
        <w:t>生活保護世帯、ひとり親世帯、</w:t>
      </w:r>
      <w:r w:rsidR="009376F2" w:rsidRPr="00063865">
        <w:rPr>
          <w:rFonts w:asciiTheme="minorEastAsia" w:eastAsiaTheme="minorEastAsia" w:hAnsiTheme="minorEastAsia" w:cs="Arial" w:hint="eastAsia"/>
          <w:sz w:val="22"/>
          <w:lang w:eastAsia="ja-JP"/>
        </w:rPr>
        <w:t>前年度</w:t>
      </w:r>
      <w:r w:rsidR="006757C1" w:rsidRPr="00063865">
        <w:rPr>
          <w:rFonts w:asciiTheme="minorEastAsia" w:eastAsiaTheme="minorEastAsia" w:hAnsiTheme="minorEastAsia" w:cs="Arial"/>
          <w:sz w:val="22"/>
        </w:rPr>
        <w:t>すこやか</w:t>
      </w:r>
      <w:r w:rsidR="009376F2" w:rsidRPr="00063865">
        <w:rPr>
          <w:rFonts w:asciiTheme="minorEastAsia" w:eastAsiaTheme="minorEastAsia" w:hAnsiTheme="minorEastAsia" w:cs="Arial" w:hint="eastAsia"/>
          <w:sz w:val="22"/>
          <w:lang w:eastAsia="ja-JP"/>
        </w:rPr>
        <w:t>助成</w:t>
      </w:r>
      <w:r w:rsidR="006757C1" w:rsidRPr="00063865">
        <w:rPr>
          <w:rFonts w:asciiTheme="minorEastAsia" w:eastAsiaTheme="minorEastAsia" w:hAnsiTheme="minorEastAsia" w:cs="Arial"/>
          <w:sz w:val="22"/>
        </w:rPr>
        <w:t>に該当</w:t>
      </w:r>
      <w:r w:rsidR="009376F2" w:rsidRPr="00063865">
        <w:rPr>
          <w:rFonts w:asciiTheme="minorEastAsia" w:eastAsiaTheme="minorEastAsia" w:hAnsiTheme="minorEastAsia" w:cs="Arial" w:hint="eastAsia"/>
          <w:sz w:val="22"/>
          <w:lang w:eastAsia="ja-JP"/>
        </w:rPr>
        <w:t>する</w:t>
      </w:r>
      <w:r w:rsidR="006757C1" w:rsidRPr="00063865">
        <w:rPr>
          <w:rFonts w:asciiTheme="minorEastAsia" w:eastAsiaTheme="minorEastAsia" w:hAnsiTheme="minorEastAsia" w:cs="Arial"/>
          <w:sz w:val="22"/>
        </w:rPr>
        <w:t>場合は、○にレを付してください。</w:t>
      </w:r>
    </w:p>
    <w:sectPr w:rsidR="006757C1" w:rsidRPr="00063865" w:rsidSect="00195814">
      <w:headerReference w:type="default" r:id="rId8"/>
      <w:footerReference w:type="default" r:id="rId9"/>
      <w:pgSz w:w="11906" w:h="16838"/>
      <w:pgMar w:top="720" w:right="720" w:bottom="720" w:left="720" w:header="45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674" w:rsidRDefault="00134674" w:rsidP="004C65EF">
      <w:pPr>
        <w:rPr>
          <w:rFonts w:hint="eastAsia"/>
        </w:rPr>
      </w:pPr>
      <w:r>
        <w:separator/>
      </w:r>
    </w:p>
  </w:endnote>
  <w:endnote w:type="continuationSeparator" w:id="0">
    <w:p w:rsidR="00134674" w:rsidRDefault="00134674" w:rsidP="004C65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unga">
    <w:altName w:val="Courier New"/>
    <w:panose1 w:val="00000400000000000000"/>
    <w:charset w:val="01"/>
    <w:family w:val="roman"/>
    <w:pitch w:val="variable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488" w:rsidRPr="00352547" w:rsidRDefault="00F66488" w:rsidP="005E26A9">
    <w:pPr>
      <w:spacing w:line="280" w:lineRule="exact"/>
      <w:jc w:val="center"/>
      <w:rPr>
        <w:rFonts w:asciiTheme="minorEastAsia" w:eastAsiaTheme="minorEastAsia" w:hAnsiTheme="minorEastAsia" w:cs="Arial"/>
        <w:sz w:val="28"/>
        <w:shd w:val="clear" w:color="auto" w:fill="D8D8D8"/>
        <w:lang w:eastAsia="ja-JP"/>
      </w:rPr>
    </w:pP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>問</w:t>
    </w:r>
    <w:r w:rsidR="005552DF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い</w: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>合</w:t>
    </w:r>
    <w:r w:rsidR="005552DF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わ</w:t>
    </w:r>
    <w:r w:rsidRPr="00063865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せ</w: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>先 … 男鹿市</w:t>
    </w:r>
    <w:r w:rsidR="00A8318D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教育委員会</w: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 xml:space="preserve"> </w:t>
    </w:r>
    <w:r w:rsidR="00DB7C4D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こども未来</w: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>課</w:t>
    </w:r>
    <w:r w:rsidR="00DB7C4D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 xml:space="preserve">　保育未来</w:t>
    </w:r>
    <w:r w:rsidR="005E26A9">
      <w:rPr>
        <w:rFonts w:asciiTheme="minorEastAsia" w:eastAsiaTheme="minorEastAsia" w:hAnsiTheme="minorEastAsia" w:cs="Arial" w:hint="eastAsia"/>
        <w:sz w:val="28"/>
        <w:shd w:val="clear" w:color="auto" w:fill="D8D8D8"/>
        <w:lang w:eastAsia="ja-JP"/>
      </w:rPr>
      <w:t>班</w: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 xml:space="preserve">　 </w:t>
    </w:r>
    <w:r w:rsidR="005552DF">
      <w:rPr>
        <mc:AlternateContent>
          <mc:Choice Requires="w16se">
            <w:rFonts w:asciiTheme="minorEastAsia" w:eastAsiaTheme="minorEastAsia" w:hAnsiTheme="minorEastAsia" w:cs="Arial" w:hint="eastAsia"/>
          </mc:Choice>
          <mc:Fallback>
            <w:rFonts w:ascii="Segoe UI Emoji" w:eastAsia="Segoe UI Emoji" w:hAnsi="Segoe UI Emoji" w:cs="Segoe UI Emoji"/>
          </mc:Fallback>
        </mc:AlternateContent>
        <w:sz w:val="28"/>
        <w:shd w:val="clear" w:color="auto" w:fill="D8D8D8"/>
        <w:lang w:eastAsia="ja-JP"/>
      </w:rPr>
      <mc:AlternateContent>
        <mc:Choice Requires="w16se">
          <w16se:symEx w16se:font="Segoe UI Emoji" w16se:char="260E"/>
        </mc:Choice>
        <mc:Fallback>
          <w:t>☎</w:t>
        </mc:Fallback>
      </mc:AlternateContent>
    </w:r>
    <w:r w:rsidRPr="00063865">
      <w:rPr>
        <w:rFonts w:asciiTheme="minorEastAsia" w:eastAsiaTheme="minorEastAsia" w:hAnsiTheme="minorEastAsia" w:cs="Arial"/>
        <w:sz w:val="28"/>
        <w:shd w:val="clear" w:color="auto" w:fill="D8D8D8"/>
      </w:rPr>
      <w:t>0185-27-8074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674" w:rsidRDefault="00134674" w:rsidP="004C65EF">
      <w:pPr>
        <w:rPr>
          <w:rFonts w:hint="eastAsia"/>
        </w:rPr>
      </w:pPr>
      <w:r>
        <w:separator/>
      </w:r>
    </w:p>
  </w:footnote>
  <w:footnote w:type="continuationSeparator" w:id="0">
    <w:p w:rsidR="00134674" w:rsidRDefault="00134674" w:rsidP="004C65E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674" w:rsidRPr="001D2AC9" w:rsidRDefault="00134674">
    <w:pPr>
      <w:pStyle w:val="a5"/>
      <w:rPr>
        <w:rFonts w:asciiTheme="minorEastAsia" w:eastAsiaTheme="minorEastAsia" w:hAnsiTheme="minorEastAsia"/>
        <w:sz w:val="28"/>
        <w:szCs w:val="28"/>
        <w:lang w:eastAsia="ja-JP"/>
      </w:rPr>
    </w:pPr>
    <w:r w:rsidRPr="001D2AC9">
      <w:rPr>
        <w:rFonts w:asciiTheme="minorEastAsia" w:eastAsiaTheme="minorEastAsia" w:hAnsiTheme="minorEastAsia" w:hint="eastAsia"/>
        <w:sz w:val="28"/>
        <w:szCs w:val="28"/>
        <w:lang w:eastAsia="ja-JP"/>
      </w:rPr>
      <w:t>保育園入園案内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1"/>
    <w:lvl w:ilvl="0">
      <w:start w:val="1"/>
      <w:numFmt w:val="decimal"/>
      <w:lvlText w:val="%1"/>
      <w:lvlJc w:val="left"/>
      <w:pPr>
        <w:tabs>
          <w:tab w:val="num" w:pos="240"/>
        </w:tabs>
        <w:ind w:left="240" w:hanging="240"/>
      </w:pPr>
      <w:rPr>
        <w:b w:val="0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Verdana" w:hAnsi="Verdana"/>
      </w:rPr>
    </w:lvl>
  </w:abstractNum>
  <w:abstractNum w:abstractNumId="2" w15:restartNumberingAfterBreak="0">
    <w:nsid w:val="00000004"/>
    <w:multiLevelType w:val="multilevel"/>
    <w:tmpl w:val="00000004"/>
    <w:lvl w:ilvl="0">
      <w:start w:val="8"/>
      <w:numFmt w:val="decimal"/>
      <w:lvlText w:val="%1"/>
      <w:lvlJc w:val="left"/>
      <w:pPr>
        <w:tabs>
          <w:tab w:val="num" w:pos="240"/>
        </w:tabs>
        <w:ind w:left="240" w:hanging="240"/>
      </w:pPr>
      <w:rPr>
        <w:b w:val="0"/>
      </w:rPr>
    </w:lvl>
    <w:lvl w:ilvl="1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decimal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decimal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1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57C1"/>
    <w:rsid w:val="00002242"/>
    <w:rsid w:val="00002CDF"/>
    <w:rsid w:val="000049AA"/>
    <w:rsid w:val="00007A3B"/>
    <w:rsid w:val="00007CB1"/>
    <w:rsid w:val="0001005D"/>
    <w:rsid w:val="000118A3"/>
    <w:rsid w:val="000127FF"/>
    <w:rsid w:val="00012C50"/>
    <w:rsid w:val="00014F88"/>
    <w:rsid w:val="00015087"/>
    <w:rsid w:val="00015752"/>
    <w:rsid w:val="0001746C"/>
    <w:rsid w:val="00017610"/>
    <w:rsid w:val="00020576"/>
    <w:rsid w:val="00020CCD"/>
    <w:rsid w:val="00021A95"/>
    <w:rsid w:val="00022836"/>
    <w:rsid w:val="000229A6"/>
    <w:rsid w:val="00023440"/>
    <w:rsid w:val="00023973"/>
    <w:rsid w:val="00023F8C"/>
    <w:rsid w:val="00024C81"/>
    <w:rsid w:val="0002613A"/>
    <w:rsid w:val="000262A1"/>
    <w:rsid w:val="0002639F"/>
    <w:rsid w:val="000267BD"/>
    <w:rsid w:val="00026835"/>
    <w:rsid w:val="0002763F"/>
    <w:rsid w:val="000325ED"/>
    <w:rsid w:val="00033366"/>
    <w:rsid w:val="000338EB"/>
    <w:rsid w:val="00033D10"/>
    <w:rsid w:val="00034776"/>
    <w:rsid w:val="00034F39"/>
    <w:rsid w:val="00035178"/>
    <w:rsid w:val="000358DE"/>
    <w:rsid w:val="00035BD0"/>
    <w:rsid w:val="00035DA2"/>
    <w:rsid w:val="000361E0"/>
    <w:rsid w:val="00036F3E"/>
    <w:rsid w:val="00037ACC"/>
    <w:rsid w:val="000401BA"/>
    <w:rsid w:val="000422CF"/>
    <w:rsid w:val="000424CC"/>
    <w:rsid w:val="000425B0"/>
    <w:rsid w:val="00042A52"/>
    <w:rsid w:val="0004302D"/>
    <w:rsid w:val="00044AAE"/>
    <w:rsid w:val="00044ABF"/>
    <w:rsid w:val="00044FA4"/>
    <w:rsid w:val="00045705"/>
    <w:rsid w:val="0004612A"/>
    <w:rsid w:val="000465A1"/>
    <w:rsid w:val="00046705"/>
    <w:rsid w:val="000476B8"/>
    <w:rsid w:val="00047A7C"/>
    <w:rsid w:val="00050788"/>
    <w:rsid w:val="00052DAF"/>
    <w:rsid w:val="00053833"/>
    <w:rsid w:val="00054BDE"/>
    <w:rsid w:val="00055921"/>
    <w:rsid w:val="00055D04"/>
    <w:rsid w:val="0006090B"/>
    <w:rsid w:val="0006205A"/>
    <w:rsid w:val="00062C50"/>
    <w:rsid w:val="00062D2F"/>
    <w:rsid w:val="00062DDD"/>
    <w:rsid w:val="0006305F"/>
    <w:rsid w:val="00063865"/>
    <w:rsid w:val="00063CEE"/>
    <w:rsid w:val="0006617B"/>
    <w:rsid w:val="00066C5F"/>
    <w:rsid w:val="000706B3"/>
    <w:rsid w:val="00070A72"/>
    <w:rsid w:val="00070EA8"/>
    <w:rsid w:val="000732C6"/>
    <w:rsid w:val="00073501"/>
    <w:rsid w:val="0007365B"/>
    <w:rsid w:val="0007366C"/>
    <w:rsid w:val="0007450D"/>
    <w:rsid w:val="0007467D"/>
    <w:rsid w:val="00074B55"/>
    <w:rsid w:val="000770A4"/>
    <w:rsid w:val="00081B1E"/>
    <w:rsid w:val="00084129"/>
    <w:rsid w:val="00084993"/>
    <w:rsid w:val="00084AF3"/>
    <w:rsid w:val="00085AB2"/>
    <w:rsid w:val="00086F94"/>
    <w:rsid w:val="0008705A"/>
    <w:rsid w:val="0008791F"/>
    <w:rsid w:val="00090D89"/>
    <w:rsid w:val="000918B4"/>
    <w:rsid w:val="000919B8"/>
    <w:rsid w:val="00093048"/>
    <w:rsid w:val="000956BF"/>
    <w:rsid w:val="00095E22"/>
    <w:rsid w:val="00096A67"/>
    <w:rsid w:val="000970A5"/>
    <w:rsid w:val="000A02F2"/>
    <w:rsid w:val="000A1DA4"/>
    <w:rsid w:val="000A2ADF"/>
    <w:rsid w:val="000A2BE3"/>
    <w:rsid w:val="000A4577"/>
    <w:rsid w:val="000A65C3"/>
    <w:rsid w:val="000A70B7"/>
    <w:rsid w:val="000A7194"/>
    <w:rsid w:val="000A744D"/>
    <w:rsid w:val="000B0C34"/>
    <w:rsid w:val="000B0D30"/>
    <w:rsid w:val="000B103D"/>
    <w:rsid w:val="000B1711"/>
    <w:rsid w:val="000B292E"/>
    <w:rsid w:val="000B33A8"/>
    <w:rsid w:val="000B42FC"/>
    <w:rsid w:val="000B4495"/>
    <w:rsid w:val="000B579E"/>
    <w:rsid w:val="000B5D88"/>
    <w:rsid w:val="000B5FF3"/>
    <w:rsid w:val="000B6209"/>
    <w:rsid w:val="000B74C5"/>
    <w:rsid w:val="000C0C41"/>
    <w:rsid w:val="000C14C4"/>
    <w:rsid w:val="000C191A"/>
    <w:rsid w:val="000C1BBB"/>
    <w:rsid w:val="000C1DFD"/>
    <w:rsid w:val="000C264B"/>
    <w:rsid w:val="000C35F9"/>
    <w:rsid w:val="000C461B"/>
    <w:rsid w:val="000C5E89"/>
    <w:rsid w:val="000C6546"/>
    <w:rsid w:val="000C70C4"/>
    <w:rsid w:val="000C7D6D"/>
    <w:rsid w:val="000D1534"/>
    <w:rsid w:val="000D1BEA"/>
    <w:rsid w:val="000D2224"/>
    <w:rsid w:val="000D2B58"/>
    <w:rsid w:val="000D2F0F"/>
    <w:rsid w:val="000D40CD"/>
    <w:rsid w:val="000D58F0"/>
    <w:rsid w:val="000D6F1B"/>
    <w:rsid w:val="000D71AD"/>
    <w:rsid w:val="000D7857"/>
    <w:rsid w:val="000D7F86"/>
    <w:rsid w:val="000E16EC"/>
    <w:rsid w:val="000E194E"/>
    <w:rsid w:val="000E5252"/>
    <w:rsid w:val="000E6355"/>
    <w:rsid w:val="000E6F57"/>
    <w:rsid w:val="000F06BC"/>
    <w:rsid w:val="000F0B80"/>
    <w:rsid w:val="000F1DC1"/>
    <w:rsid w:val="000F40A2"/>
    <w:rsid w:val="000F41AE"/>
    <w:rsid w:val="000F46B5"/>
    <w:rsid w:val="000F48AB"/>
    <w:rsid w:val="000F49DA"/>
    <w:rsid w:val="000F5D90"/>
    <w:rsid w:val="000F628C"/>
    <w:rsid w:val="000F6761"/>
    <w:rsid w:val="000F6824"/>
    <w:rsid w:val="000F771F"/>
    <w:rsid w:val="000F78A5"/>
    <w:rsid w:val="00100EA6"/>
    <w:rsid w:val="001010A5"/>
    <w:rsid w:val="00105A50"/>
    <w:rsid w:val="0010675E"/>
    <w:rsid w:val="0010696F"/>
    <w:rsid w:val="00107D34"/>
    <w:rsid w:val="0011017D"/>
    <w:rsid w:val="00110947"/>
    <w:rsid w:val="00110B98"/>
    <w:rsid w:val="00115132"/>
    <w:rsid w:val="0011522D"/>
    <w:rsid w:val="00116FEE"/>
    <w:rsid w:val="00117629"/>
    <w:rsid w:val="00120797"/>
    <w:rsid w:val="00120C4E"/>
    <w:rsid w:val="001223BD"/>
    <w:rsid w:val="00123487"/>
    <w:rsid w:val="00123996"/>
    <w:rsid w:val="00123E6A"/>
    <w:rsid w:val="0012643B"/>
    <w:rsid w:val="00127931"/>
    <w:rsid w:val="00127FB6"/>
    <w:rsid w:val="00131814"/>
    <w:rsid w:val="001334EA"/>
    <w:rsid w:val="00134674"/>
    <w:rsid w:val="0013545B"/>
    <w:rsid w:val="00135E75"/>
    <w:rsid w:val="0013688F"/>
    <w:rsid w:val="00136A12"/>
    <w:rsid w:val="001374E1"/>
    <w:rsid w:val="00137762"/>
    <w:rsid w:val="00137E9B"/>
    <w:rsid w:val="001402FF"/>
    <w:rsid w:val="001407B5"/>
    <w:rsid w:val="00141468"/>
    <w:rsid w:val="00141801"/>
    <w:rsid w:val="00141BA6"/>
    <w:rsid w:val="00142F39"/>
    <w:rsid w:val="00143676"/>
    <w:rsid w:val="001444EC"/>
    <w:rsid w:val="00145FD0"/>
    <w:rsid w:val="0014716E"/>
    <w:rsid w:val="00150316"/>
    <w:rsid w:val="0015079D"/>
    <w:rsid w:val="0015172A"/>
    <w:rsid w:val="00151887"/>
    <w:rsid w:val="0015188F"/>
    <w:rsid w:val="0015234B"/>
    <w:rsid w:val="00154900"/>
    <w:rsid w:val="0015501B"/>
    <w:rsid w:val="001554A0"/>
    <w:rsid w:val="00157140"/>
    <w:rsid w:val="001573C0"/>
    <w:rsid w:val="00157A4C"/>
    <w:rsid w:val="00160D50"/>
    <w:rsid w:val="00164364"/>
    <w:rsid w:val="001643AC"/>
    <w:rsid w:val="0016493D"/>
    <w:rsid w:val="00171EC2"/>
    <w:rsid w:val="0017223F"/>
    <w:rsid w:val="00174651"/>
    <w:rsid w:val="00176CB5"/>
    <w:rsid w:val="001772D0"/>
    <w:rsid w:val="00180D7B"/>
    <w:rsid w:val="00181355"/>
    <w:rsid w:val="001815A7"/>
    <w:rsid w:val="0018188B"/>
    <w:rsid w:val="0018204D"/>
    <w:rsid w:val="00183070"/>
    <w:rsid w:val="00183295"/>
    <w:rsid w:val="00183F78"/>
    <w:rsid w:val="001853AE"/>
    <w:rsid w:val="00190FD7"/>
    <w:rsid w:val="0019241B"/>
    <w:rsid w:val="00193DB5"/>
    <w:rsid w:val="0019444C"/>
    <w:rsid w:val="00194777"/>
    <w:rsid w:val="00195814"/>
    <w:rsid w:val="0019673D"/>
    <w:rsid w:val="001972ED"/>
    <w:rsid w:val="001A0C33"/>
    <w:rsid w:val="001A1A38"/>
    <w:rsid w:val="001A29BB"/>
    <w:rsid w:val="001A34C7"/>
    <w:rsid w:val="001A4F3C"/>
    <w:rsid w:val="001A6A3A"/>
    <w:rsid w:val="001B037F"/>
    <w:rsid w:val="001B0ADB"/>
    <w:rsid w:val="001B1030"/>
    <w:rsid w:val="001B3C6E"/>
    <w:rsid w:val="001B3E02"/>
    <w:rsid w:val="001B7CF9"/>
    <w:rsid w:val="001C0002"/>
    <w:rsid w:val="001C0C80"/>
    <w:rsid w:val="001C221A"/>
    <w:rsid w:val="001C231E"/>
    <w:rsid w:val="001C3572"/>
    <w:rsid w:val="001C55C3"/>
    <w:rsid w:val="001D033D"/>
    <w:rsid w:val="001D0EF7"/>
    <w:rsid w:val="001D154E"/>
    <w:rsid w:val="001D156D"/>
    <w:rsid w:val="001D2200"/>
    <w:rsid w:val="001D249C"/>
    <w:rsid w:val="001D2AC9"/>
    <w:rsid w:val="001D3528"/>
    <w:rsid w:val="001D5249"/>
    <w:rsid w:val="001D538A"/>
    <w:rsid w:val="001D5691"/>
    <w:rsid w:val="001D5FA5"/>
    <w:rsid w:val="001D6ED7"/>
    <w:rsid w:val="001D787A"/>
    <w:rsid w:val="001D78DD"/>
    <w:rsid w:val="001D7C7A"/>
    <w:rsid w:val="001E211A"/>
    <w:rsid w:val="001E23BA"/>
    <w:rsid w:val="001E340C"/>
    <w:rsid w:val="001E3B69"/>
    <w:rsid w:val="001E634C"/>
    <w:rsid w:val="001E68B9"/>
    <w:rsid w:val="001E6C9C"/>
    <w:rsid w:val="001E7AF1"/>
    <w:rsid w:val="001E7C21"/>
    <w:rsid w:val="001F1440"/>
    <w:rsid w:val="001F19C2"/>
    <w:rsid w:val="001F4C91"/>
    <w:rsid w:val="001F57C5"/>
    <w:rsid w:val="001F6E1E"/>
    <w:rsid w:val="001F7B71"/>
    <w:rsid w:val="00200121"/>
    <w:rsid w:val="00202458"/>
    <w:rsid w:val="002031B9"/>
    <w:rsid w:val="002031C7"/>
    <w:rsid w:val="002034F4"/>
    <w:rsid w:val="002049F5"/>
    <w:rsid w:val="002067AE"/>
    <w:rsid w:val="002068B4"/>
    <w:rsid w:val="0021073F"/>
    <w:rsid w:val="002130BB"/>
    <w:rsid w:val="00214D2D"/>
    <w:rsid w:val="002155FE"/>
    <w:rsid w:val="00215AED"/>
    <w:rsid w:val="00215C9C"/>
    <w:rsid w:val="00216084"/>
    <w:rsid w:val="00217593"/>
    <w:rsid w:val="00217EA1"/>
    <w:rsid w:val="00221F11"/>
    <w:rsid w:val="0022217B"/>
    <w:rsid w:val="0022269A"/>
    <w:rsid w:val="00223302"/>
    <w:rsid w:val="002235A8"/>
    <w:rsid w:val="00223D5C"/>
    <w:rsid w:val="0022408F"/>
    <w:rsid w:val="00227FDD"/>
    <w:rsid w:val="00230B9C"/>
    <w:rsid w:val="00231F5F"/>
    <w:rsid w:val="002329C0"/>
    <w:rsid w:val="00233040"/>
    <w:rsid w:val="002334AD"/>
    <w:rsid w:val="002341CD"/>
    <w:rsid w:val="00235AB8"/>
    <w:rsid w:val="00241714"/>
    <w:rsid w:val="002437A5"/>
    <w:rsid w:val="00245AE1"/>
    <w:rsid w:val="00246A19"/>
    <w:rsid w:val="00247E39"/>
    <w:rsid w:val="002503B5"/>
    <w:rsid w:val="00250961"/>
    <w:rsid w:val="00252191"/>
    <w:rsid w:val="00252C23"/>
    <w:rsid w:val="002535F6"/>
    <w:rsid w:val="00255BF3"/>
    <w:rsid w:val="00255E10"/>
    <w:rsid w:val="002564EA"/>
    <w:rsid w:val="00256657"/>
    <w:rsid w:val="00256A2C"/>
    <w:rsid w:val="0025703F"/>
    <w:rsid w:val="00260BB5"/>
    <w:rsid w:val="00260DDF"/>
    <w:rsid w:val="0026348A"/>
    <w:rsid w:val="0026603F"/>
    <w:rsid w:val="00266505"/>
    <w:rsid w:val="00266710"/>
    <w:rsid w:val="002671C7"/>
    <w:rsid w:val="00270DEF"/>
    <w:rsid w:val="002713BC"/>
    <w:rsid w:val="00272CBC"/>
    <w:rsid w:val="00273DA4"/>
    <w:rsid w:val="00274281"/>
    <w:rsid w:val="00275F97"/>
    <w:rsid w:val="002761F6"/>
    <w:rsid w:val="0028025D"/>
    <w:rsid w:val="002806BD"/>
    <w:rsid w:val="00281551"/>
    <w:rsid w:val="0028244D"/>
    <w:rsid w:val="0028286B"/>
    <w:rsid w:val="00283D50"/>
    <w:rsid w:val="0028414C"/>
    <w:rsid w:val="00284E6B"/>
    <w:rsid w:val="00286BEC"/>
    <w:rsid w:val="002871FF"/>
    <w:rsid w:val="0028749A"/>
    <w:rsid w:val="002915DF"/>
    <w:rsid w:val="00291D6F"/>
    <w:rsid w:val="00292651"/>
    <w:rsid w:val="00293D71"/>
    <w:rsid w:val="002956D4"/>
    <w:rsid w:val="002A052A"/>
    <w:rsid w:val="002A27A1"/>
    <w:rsid w:val="002A282D"/>
    <w:rsid w:val="002A2CD3"/>
    <w:rsid w:val="002A61BC"/>
    <w:rsid w:val="002B1E61"/>
    <w:rsid w:val="002B3B06"/>
    <w:rsid w:val="002B40C2"/>
    <w:rsid w:val="002B4415"/>
    <w:rsid w:val="002B6ED1"/>
    <w:rsid w:val="002C0F7F"/>
    <w:rsid w:val="002C3A8F"/>
    <w:rsid w:val="002C4B8F"/>
    <w:rsid w:val="002C6D32"/>
    <w:rsid w:val="002C6E2F"/>
    <w:rsid w:val="002C76C6"/>
    <w:rsid w:val="002D2419"/>
    <w:rsid w:val="002D3456"/>
    <w:rsid w:val="002D5191"/>
    <w:rsid w:val="002D5C56"/>
    <w:rsid w:val="002D7F19"/>
    <w:rsid w:val="002E05F1"/>
    <w:rsid w:val="002E12C7"/>
    <w:rsid w:val="002E1BB9"/>
    <w:rsid w:val="002E21E3"/>
    <w:rsid w:val="002E3974"/>
    <w:rsid w:val="002E4C5D"/>
    <w:rsid w:val="002E6286"/>
    <w:rsid w:val="002F0C85"/>
    <w:rsid w:val="002F1A4F"/>
    <w:rsid w:val="002F2DA1"/>
    <w:rsid w:val="002F37E9"/>
    <w:rsid w:val="002F39CE"/>
    <w:rsid w:val="002F3EA5"/>
    <w:rsid w:val="002F4286"/>
    <w:rsid w:val="002F6238"/>
    <w:rsid w:val="00300208"/>
    <w:rsid w:val="00300D4F"/>
    <w:rsid w:val="003014AC"/>
    <w:rsid w:val="003024E1"/>
    <w:rsid w:val="00302529"/>
    <w:rsid w:val="00302A85"/>
    <w:rsid w:val="00302BBD"/>
    <w:rsid w:val="00303179"/>
    <w:rsid w:val="00303D67"/>
    <w:rsid w:val="00303E72"/>
    <w:rsid w:val="003055CA"/>
    <w:rsid w:val="00310584"/>
    <w:rsid w:val="0031139A"/>
    <w:rsid w:val="00311CB1"/>
    <w:rsid w:val="00312217"/>
    <w:rsid w:val="003124EB"/>
    <w:rsid w:val="00313CE0"/>
    <w:rsid w:val="003145A0"/>
    <w:rsid w:val="00317272"/>
    <w:rsid w:val="00317630"/>
    <w:rsid w:val="003213C1"/>
    <w:rsid w:val="003233D2"/>
    <w:rsid w:val="00323E0F"/>
    <w:rsid w:val="003243E9"/>
    <w:rsid w:val="003247D0"/>
    <w:rsid w:val="00325913"/>
    <w:rsid w:val="00325BC1"/>
    <w:rsid w:val="0032717E"/>
    <w:rsid w:val="00331C2A"/>
    <w:rsid w:val="003328CB"/>
    <w:rsid w:val="00332F01"/>
    <w:rsid w:val="0033325B"/>
    <w:rsid w:val="003339A8"/>
    <w:rsid w:val="00333FBA"/>
    <w:rsid w:val="0033641B"/>
    <w:rsid w:val="003371C1"/>
    <w:rsid w:val="00337686"/>
    <w:rsid w:val="00340117"/>
    <w:rsid w:val="003402F5"/>
    <w:rsid w:val="00340448"/>
    <w:rsid w:val="003411D6"/>
    <w:rsid w:val="003415EA"/>
    <w:rsid w:val="00341CF1"/>
    <w:rsid w:val="00343195"/>
    <w:rsid w:val="003468F4"/>
    <w:rsid w:val="0035050C"/>
    <w:rsid w:val="003506D4"/>
    <w:rsid w:val="003506D7"/>
    <w:rsid w:val="00350941"/>
    <w:rsid w:val="00350FD7"/>
    <w:rsid w:val="00351C10"/>
    <w:rsid w:val="00352547"/>
    <w:rsid w:val="0035330B"/>
    <w:rsid w:val="00353CF3"/>
    <w:rsid w:val="00355EFE"/>
    <w:rsid w:val="00361BCF"/>
    <w:rsid w:val="00363D2A"/>
    <w:rsid w:val="00363FCC"/>
    <w:rsid w:val="0036408F"/>
    <w:rsid w:val="0036417A"/>
    <w:rsid w:val="00364837"/>
    <w:rsid w:val="00364D85"/>
    <w:rsid w:val="00365296"/>
    <w:rsid w:val="0036574C"/>
    <w:rsid w:val="00366422"/>
    <w:rsid w:val="00366A1D"/>
    <w:rsid w:val="00366D81"/>
    <w:rsid w:val="00372427"/>
    <w:rsid w:val="00374452"/>
    <w:rsid w:val="00376C89"/>
    <w:rsid w:val="003772FD"/>
    <w:rsid w:val="00377F3A"/>
    <w:rsid w:val="003825A8"/>
    <w:rsid w:val="0038375B"/>
    <w:rsid w:val="00383913"/>
    <w:rsid w:val="003839F5"/>
    <w:rsid w:val="00384798"/>
    <w:rsid w:val="00385040"/>
    <w:rsid w:val="00386192"/>
    <w:rsid w:val="0038774E"/>
    <w:rsid w:val="00387E53"/>
    <w:rsid w:val="0039001D"/>
    <w:rsid w:val="00390B9A"/>
    <w:rsid w:val="0039145D"/>
    <w:rsid w:val="00391C4C"/>
    <w:rsid w:val="0039204A"/>
    <w:rsid w:val="00393B26"/>
    <w:rsid w:val="0039438E"/>
    <w:rsid w:val="003961DA"/>
    <w:rsid w:val="00396288"/>
    <w:rsid w:val="00396731"/>
    <w:rsid w:val="003977BF"/>
    <w:rsid w:val="00397E8B"/>
    <w:rsid w:val="003A09AB"/>
    <w:rsid w:val="003A0E49"/>
    <w:rsid w:val="003A1263"/>
    <w:rsid w:val="003A1340"/>
    <w:rsid w:val="003A4062"/>
    <w:rsid w:val="003A486D"/>
    <w:rsid w:val="003A636A"/>
    <w:rsid w:val="003B227C"/>
    <w:rsid w:val="003B28CD"/>
    <w:rsid w:val="003B4F61"/>
    <w:rsid w:val="003B6249"/>
    <w:rsid w:val="003B6FB1"/>
    <w:rsid w:val="003B72B3"/>
    <w:rsid w:val="003B7329"/>
    <w:rsid w:val="003C0115"/>
    <w:rsid w:val="003C108F"/>
    <w:rsid w:val="003C1E12"/>
    <w:rsid w:val="003C2334"/>
    <w:rsid w:val="003C3175"/>
    <w:rsid w:val="003C3DC4"/>
    <w:rsid w:val="003C4B73"/>
    <w:rsid w:val="003C5E66"/>
    <w:rsid w:val="003C676A"/>
    <w:rsid w:val="003D0375"/>
    <w:rsid w:val="003D16CE"/>
    <w:rsid w:val="003D1B53"/>
    <w:rsid w:val="003D39C1"/>
    <w:rsid w:val="003D5411"/>
    <w:rsid w:val="003D579A"/>
    <w:rsid w:val="003D57BF"/>
    <w:rsid w:val="003D68E8"/>
    <w:rsid w:val="003D6D5D"/>
    <w:rsid w:val="003D6ED4"/>
    <w:rsid w:val="003D6F08"/>
    <w:rsid w:val="003E1111"/>
    <w:rsid w:val="003E17B8"/>
    <w:rsid w:val="003E1C0B"/>
    <w:rsid w:val="003E4018"/>
    <w:rsid w:val="003E489D"/>
    <w:rsid w:val="003E56D9"/>
    <w:rsid w:val="003E5BB8"/>
    <w:rsid w:val="003E6042"/>
    <w:rsid w:val="003E72D0"/>
    <w:rsid w:val="003F099A"/>
    <w:rsid w:val="003F13F6"/>
    <w:rsid w:val="003F4386"/>
    <w:rsid w:val="003F6630"/>
    <w:rsid w:val="003F7435"/>
    <w:rsid w:val="003F7711"/>
    <w:rsid w:val="003F7A11"/>
    <w:rsid w:val="003F7E02"/>
    <w:rsid w:val="00400374"/>
    <w:rsid w:val="0040252D"/>
    <w:rsid w:val="00402DF7"/>
    <w:rsid w:val="00402F1C"/>
    <w:rsid w:val="004030F3"/>
    <w:rsid w:val="00404396"/>
    <w:rsid w:val="0040447D"/>
    <w:rsid w:val="004046F8"/>
    <w:rsid w:val="00405F1D"/>
    <w:rsid w:val="0040798D"/>
    <w:rsid w:val="00407C80"/>
    <w:rsid w:val="004100C6"/>
    <w:rsid w:val="00411CEF"/>
    <w:rsid w:val="004120E6"/>
    <w:rsid w:val="004148B1"/>
    <w:rsid w:val="004154F4"/>
    <w:rsid w:val="00415BA1"/>
    <w:rsid w:val="004169F7"/>
    <w:rsid w:val="004206F0"/>
    <w:rsid w:val="004225DB"/>
    <w:rsid w:val="00423199"/>
    <w:rsid w:val="0042350B"/>
    <w:rsid w:val="00423584"/>
    <w:rsid w:val="00424063"/>
    <w:rsid w:val="0042597A"/>
    <w:rsid w:val="004277E0"/>
    <w:rsid w:val="004310C3"/>
    <w:rsid w:val="004320EF"/>
    <w:rsid w:val="004321FA"/>
    <w:rsid w:val="00432A18"/>
    <w:rsid w:val="00432B7A"/>
    <w:rsid w:val="0043314F"/>
    <w:rsid w:val="00434AAD"/>
    <w:rsid w:val="0043539C"/>
    <w:rsid w:val="00442A6D"/>
    <w:rsid w:val="00442C3B"/>
    <w:rsid w:val="00443273"/>
    <w:rsid w:val="00443590"/>
    <w:rsid w:val="00445320"/>
    <w:rsid w:val="004453DD"/>
    <w:rsid w:val="00445D74"/>
    <w:rsid w:val="00447E77"/>
    <w:rsid w:val="004504CE"/>
    <w:rsid w:val="00450AD9"/>
    <w:rsid w:val="00451B8A"/>
    <w:rsid w:val="004523C6"/>
    <w:rsid w:val="00452B38"/>
    <w:rsid w:val="00453341"/>
    <w:rsid w:val="00454A24"/>
    <w:rsid w:val="00454C02"/>
    <w:rsid w:val="0045506A"/>
    <w:rsid w:val="004575CC"/>
    <w:rsid w:val="00457B24"/>
    <w:rsid w:val="00460A66"/>
    <w:rsid w:val="00460C50"/>
    <w:rsid w:val="0046140D"/>
    <w:rsid w:val="0046246C"/>
    <w:rsid w:val="00462FC9"/>
    <w:rsid w:val="004650F4"/>
    <w:rsid w:val="004678A4"/>
    <w:rsid w:val="004716D3"/>
    <w:rsid w:val="00474CD6"/>
    <w:rsid w:val="00474F15"/>
    <w:rsid w:val="00475477"/>
    <w:rsid w:val="00476095"/>
    <w:rsid w:val="00477349"/>
    <w:rsid w:val="00482149"/>
    <w:rsid w:val="00482DD6"/>
    <w:rsid w:val="0048302C"/>
    <w:rsid w:val="00483651"/>
    <w:rsid w:val="004879E2"/>
    <w:rsid w:val="00487C82"/>
    <w:rsid w:val="004905CF"/>
    <w:rsid w:val="004905D6"/>
    <w:rsid w:val="004909BD"/>
    <w:rsid w:val="00490C3A"/>
    <w:rsid w:val="00490D98"/>
    <w:rsid w:val="00491656"/>
    <w:rsid w:val="00492C04"/>
    <w:rsid w:val="00492ECC"/>
    <w:rsid w:val="004949B2"/>
    <w:rsid w:val="004974DF"/>
    <w:rsid w:val="00497806"/>
    <w:rsid w:val="004A0859"/>
    <w:rsid w:val="004A3864"/>
    <w:rsid w:val="004A3C74"/>
    <w:rsid w:val="004A52FF"/>
    <w:rsid w:val="004A5781"/>
    <w:rsid w:val="004A60D9"/>
    <w:rsid w:val="004A6146"/>
    <w:rsid w:val="004A6D68"/>
    <w:rsid w:val="004B0CBA"/>
    <w:rsid w:val="004B147B"/>
    <w:rsid w:val="004B2F95"/>
    <w:rsid w:val="004B41AE"/>
    <w:rsid w:val="004B4506"/>
    <w:rsid w:val="004B60AB"/>
    <w:rsid w:val="004B64E6"/>
    <w:rsid w:val="004B6B08"/>
    <w:rsid w:val="004B758C"/>
    <w:rsid w:val="004B762D"/>
    <w:rsid w:val="004C0529"/>
    <w:rsid w:val="004C05FE"/>
    <w:rsid w:val="004C070D"/>
    <w:rsid w:val="004C2851"/>
    <w:rsid w:val="004C2E5F"/>
    <w:rsid w:val="004C3A94"/>
    <w:rsid w:val="004C5064"/>
    <w:rsid w:val="004C589E"/>
    <w:rsid w:val="004C60B1"/>
    <w:rsid w:val="004C65EF"/>
    <w:rsid w:val="004C714A"/>
    <w:rsid w:val="004C7150"/>
    <w:rsid w:val="004C7855"/>
    <w:rsid w:val="004C78CA"/>
    <w:rsid w:val="004D011D"/>
    <w:rsid w:val="004D01CC"/>
    <w:rsid w:val="004D0798"/>
    <w:rsid w:val="004D0C4E"/>
    <w:rsid w:val="004D20D2"/>
    <w:rsid w:val="004D3FEA"/>
    <w:rsid w:val="004D537B"/>
    <w:rsid w:val="004D55BF"/>
    <w:rsid w:val="004D7A32"/>
    <w:rsid w:val="004E0368"/>
    <w:rsid w:val="004E0BEF"/>
    <w:rsid w:val="004E0F4C"/>
    <w:rsid w:val="004E15C7"/>
    <w:rsid w:val="004E262A"/>
    <w:rsid w:val="004E3C8F"/>
    <w:rsid w:val="004E523F"/>
    <w:rsid w:val="004E56D6"/>
    <w:rsid w:val="004E7289"/>
    <w:rsid w:val="004E74C2"/>
    <w:rsid w:val="004F060A"/>
    <w:rsid w:val="004F071C"/>
    <w:rsid w:val="004F3AE4"/>
    <w:rsid w:val="004F49CB"/>
    <w:rsid w:val="00503603"/>
    <w:rsid w:val="00503687"/>
    <w:rsid w:val="0050494B"/>
    <w:rsid w:val="005049B0"/>
    <w:rsid w:val="005062A2"/>
    <w:rsid w:val="0050754D"/>
    <w:rsid w:val="00512A8E"/>
    <w:rsid w:val="00513630"/>
    <w:rsid w:val="00513A35"/>
    <w:rsid w:val="00514844"/>
    <w:rsid w:val="00514A12"/>
    <w:rsid w:val="00514BC2"/>
    <w:rsid w:val="00515BBE"/>
    <w:rsid w:val="00517240"/>
    <w:rsid w:val="00520C56"/>
    <w:rsid w:val="00521CD8"/>
    <w:rsid w:val="00522B2E"/>
    <w:rsid w:val="005230AC"/>
    <w:rsid w:val="0052634B"/>
    <w:rsid w:val="005266D7"/>
    <w:rsid w:val="0053016E"/>
    <w:rsid w:val="005304E1"/>
    <w:rsid w:val="00531D3D"/>
    <w:rsid w:val="00532307"/>
    <w:rsid w:val="00532CF3"/>
    <w:rsid w:val="00534520"/>
    <w:rsid w:val="005357FA"/>
    <w:rsid w:val="00535F17"/>
    <w:rsid w:val="00536E35"/>
    <w:rsid w:val="00537B8B"/>
    <w:rsid w:val="00541308"/>
    <w:rsid w:val="00541E1A"/>
    <w:rsid w:val="00541F3A"/>
    <w:rsid w:val="0054237B"/>
    <w:rsid w:val="005430A4"/>
    <w:rsid w:val="00543224"/>
    <w:rsid w:val="005435C3"/>
    <w:rsid w:val="0054415B"/>
    <w:rsid w:val="005451E6"/>
    <w:rsid w:val="00546157"/>
    <w:rsid w:val="0054749E"/>
    <w:rsid w:val="0055138E"/>
    <w:rsid w:val="00551594"/>
    <w:rsid w:val="0055183E"/>
    <w:rsid w:val="00551C96"/>
    <w:rsid w:val="00552956"/>
    <w:rsid w:val="00553C7B"/>
    <w:rsid w:val="005542CD"/>
    <w:rsid w:val="005552DF"/>
    <w:rsid w:val="00555A56"/>
    <w:rsid w:val="00555C22"/>
    <w:rsid w:val="0055668F"/>
    <w:rsid w:val="005574E0"/>
    <w:rsid w:val="005601C1"/>
    <w:rsid w:val="00561DB1"/>
    <w:rsid w:val="005635FE"/>
    <w:rsid w:val="00566A0A"/>
    <w:rsid w:val="005675F8"/>
    <w:rsid w:val="00567CB3"/>
    <w:rsid w:val="0057065E"/>
    <w:rsid w:val="00572787"/>
    <w:rsid w:val="00572C8C"/>
    <w:rsid w:val="00572DF3"/>
    <w:rsid w:val="00575A39"/>
    <w:rsid w:val="00576058"/>
    <w:rsid w:val="0057690B"/>
    <w:rsid w:val="00577281"/>
    <w:rsid w:val="005779E6"/>
    <w:rsid w:val="00577CDE"/>
    <w:rsid w:val="00582060"/>
    <w:rsid w:val="005828AB"/>
    <w:rsid w:val="00583FA6"/>
    <w:rsid w:val="005850F2"/>
    <w:rsid w:val="0058549E"/>
    <w:rsid w:val="00585A3E"/>
    <w:rsid w:val="00586189"/>
    <w:rsid w:val="00586625"/>
    <w:rsid w:val="005879F2"/>
    <w:rsid w:val="005904AA"/>
    <w:rsid w:val="00591804"/>
    <w:rsid w:val="00591B31"/>
    <w:rsid w:val="00592454"/>
    <w:rsid w:val="0059303A"/>
    <w:rsid w:val="005933F8"/>
    <w:rsid w:val="00593A35"/>
    <w:rsid w:val="00593D9A"/>
    <w:rsid w:val="00595EF1"/>
    <w:rsid w:val="0059685A"/>
    <w:rsid w:val="00597193"/>
    <w:rsid w:val="00597C99"/>
    <w:rsid w:val="005A03F3"/>
    <w:rsid w:val="005A399F"/>
    <w:rsid w:val="005A3A85"/>
    <w:rsid w:val="005A42D9"/>
    <w:rsid w:val="005A451D"/>
    <w:rsid w:val="005A593A"/>
    <w:rsid w:val="005A5D57"/>
    <w:rsid w:val="005A6221"/>
    <w:rsid w:val="005A7A9D"/>
    <w:rsid w:val="005A7C95"/>
    <w:rsid w:val="005B0314"/>
    <w:rsid w:val="005B211B"/>
    <w:rsid w:val="005B2D0D"/>
    <w:rsid w:val="005B500F"/>
    <w:rsid w:val="005B72B3"/>
    <w:rsid w:val="005C3AF6"/>
    <w:rsid w:val="005C4152"/>
    <w:rsid w:val="005C47EE"/>
    <w:rsid w:val="005C4A3D"/>
    <w:rsid w:val="005C5B1B"/>
    <w:rsid w:val="005C667A"/>
    <w:rsid w:val="005C66BB"/>
    <w:rsid w:val="005C6E96"/>
    <w:rsid w:val="005C77E4"/>
    <w:rsid w:val="005D0115"/>
    <w:rsid w:val="005D0FF7"/>
    <w:rsid w:val="005D1C44"/>
    <w:rsid w:val="005D2574"/>
    <w:rsid w:val="005D34C7"/>
    <w:rsid w:val="005D4828"/>
    <w:rsid w:val="005D4CEE"/>
    <w:rsid w:val="005D568E"/>
    <w:rsid w:val="005D5F02"/>
    <w:rsid w:val="005E19F5"/>
    <w:rsid w:val="005E1C62"/>
    <w:rsid w:val="005E26A9"/>
    <w:rsid w:val="005E7433"/>
    <w:rsid w:val="005E75D1"/>
    <w:rsid w:val="005F0794"/>
    <w:rsid w:val="005F0961"/>
    <w:rsid w:val="005F23A6"/>
    <w:rsid w:val="005F35D5"/>
    <w:rsid w:val="005F4D58"/>
    <w:rsid w:val="005F4E58"/>
    <w:rsid w:val="005F4F29"/>
    <w:rsid w:val="005F56FD"/>
    <w:rsid w:val="005F64BF"/>
    <w:rsid w:val="005F6994"/>
    <w:rsid w:val="005F712F"/>
    <w:rsid w:val="00600D45"/>
    <w:rsid w:val="00600E1D"/>
    <w:rsid w:val="00600F3A"/>
    <w:rsid w:val="00601710"/>
    <w:rsid w:val="00601BC9"/>
    <w:rsid w:val="006027DD"/>
    <w:rsid w:val="00602DF9"/>
    <w:rsid w:val="00604755"/>
    <w:rsid w:val="00605BC6"/>
    <w:rsid w:val="00605F25"/>
    <w:rsid w:val="006066F3"/>
    <w:rsid w:val="00606965"/>
    <w:rsid w:val="00606A0C"/>
    <w:rsid w:val="00607642"/>
    <w:rsid w:val="00607AEC"/>
    <w:rsid w:val="0061298F"/>
    <w:rsid w:val="00613237"/>
    <w:rsid w:val="00613C50"/>
    <w:rsid w:val="00614FDE"/>
    <w:rsid w:val="0061550D"/>
    <w:rsid w:val="00615DAB"/>
    <w:rsid w:val="00616937"/>
    <w:rsid w:val="00616AFC"/>
    <w:rsid w:val="00617290"/>
    <w:rsid w:val="00617B71"/>
    <w:rsid w:val="0062079D"/>
    <w:rsid w:val="00621FF2"/>
    <w:rsid w:val="00622202"/>
    <w:rsid w:val="006222BA"/>
    <w:rsid w:val="00623ED8"/>
    <w:rsid w:val="00624D3F"/>
    <w:rsid w:val="00624F60"/>
    <w:rsid w:val="00625213"/>
    <w:rsid w:val="00626359"/>
    <w:rsid w:val="0062692A"/>
    <w:rsid w:val="006269A6"/>
    <w:rsid w:val="00633B87"/>
    <w:rsid w:val="00633EB9"/>
    <w:rsid w:val="00634D2C"/>
    <w:rsid w:val="00634EA1"/>
    <w:rsid w:val="0063526E"/>
    <w:rsid w:val="0064056F"/>
    <w:rsid w:val="00640812"/>
    <w:rsid w:val="00640D98"/>
    <w:rsid w:val="00640D9B"/>
    <w:rsid w:val="00641EB8"/>
    <w:rsid w:val="00644249"/>
    <w:rsid w:val="00644BE0"/>
    <w:rsid w:val="006456FB"/>
    <w:rsid w:val="0064596B"/>
    <w:rsid w:val="00647335"/>
    <w:rsid w:val="00647381"/>
    <w:rsid w:val="00651CC8"/>
    <w:rsid w:val="00652414"/>
    <w:rsid w:val="006532DD"/>
    <w:rsid w:val="00653765"/>
    <w:rsid w:val="00655732"/>
    <w:rsid w:val="006564AE"/>
    <w:rsid w:val="0065659F"/>
    <w:rsid w:val="00661659"/>
    <w:rsid w:val="006619E2"/>
    <w:rsid w:val="00661F97"/>
    <w:rsid w:val="006624C8"/>
    <w:rsid w:val="006627E1"/>
    <w:rsid w:val="00666012"/>
    <w:rsid w:val="00666811"/>
    <w:rsid w:val="00667CB0"/>
    <w:rsid w:val="0067156F"/>
    <w:rsid w:val="006732A8"/>
    <w:rsid w:val="00673744"/>
    <w:rsid w:val="00674F01"/>
    <w:rsid w:val="006757C1"/>
    <w:rsid w:val="00675EBE"/>
    <w:rsid w:val="00676FD7"/>
    <w:rsid w:val="0068034D"/>
    <w:rsid w:val="00680E80"/>
    <w:rsid w:val="00681041"/>
    <w:rsid w:val="00681E3B"/>
    <w:rsid w:val="006844EB"/>
    <w:rsid w:val="0068602F"/>
    <w:rsid w:val="0069074F"/>
    <w:rsid w:val="0069254E"/>
    <w:rsid w:val="00694123"/>
    <w:rsid w:val="00694CCB"/>
    <w:rsid w:val="00695065"/>
    <w:rsid w:val="00695349"/>
    <w:rsid w:val="0069616C"/>
    <w:rsid w:val="00696269"/>
    <w:rsid w:val="00697280"/>
    <w:rsid w:val="00697850"/>
    <w:rsid w:val="006978B5"/>
    <w:rsid w:val="006A2703"/>
    <w:rsid w:val="006A3062"/>
    <w:rsid w:val="006A56BA"/>
    <w:rsid w:val="006A6096"/>
    <w:rsid w:val="006A7A27"/>
    <w:rsid w:val="006B27D5"/>
    <w:rsid w:val="006B2C5C"/>
    <w:rsid w:val="006B4E2C"/>
    <w:rsid w:val="006B6023"/>
    <w:rsid w:val="006B6B54"/>
    <w:rsid w:val="006C1B25"/>
    <w:rsid w:val="006C2388"/>
    <w:rsid w:val="006C2955"/>
    <w:rsid w:val="006C3A37"/>
    <w:rsid w:val="006C42D8"/>
    <w:rsid w:val="006C51FB"/>
    <w:rsid w:val="006C57EF"/>
    <w:rsid w:val="006C5D92"/>
    <w:rsid w:val="006C7F79"/>
    <w:rsid w:val="006D1B2D"/>
    <w:rsid w:val="006D1C79"/>
    <w:rsid w:val="006D4656"/>
    <w:rsid w:val="006E1CCC"/>
    <w:rsid w:val="006E2DF6"/>
    <w:rsid w:val="006E3BA8"/>
    <w:rsid w:val="006E3CE2"/>
    <w:rsid w:val="006E51C7"/>
    <w:rsid w:val="006E57E0"/>
    <w:rsid w:val="006E64D2"/>
    <w:rsid w:val="006E67B0"/>
    <w:rsid w:val="006E76A5"/>
    <w:rsid w:val="006F2249"/>
    <w:rsid w:val="006F2DA7"/>
    <w:rsid w:val="006F3091"/>
    <w:rsid w:val="006F3BA0"/>
    <w:rsid w:val="006F757A"/>
    <w:rsid w:val="006F7794"/>
    <w:rsid w:val="00700BB6"/>
    <w:rsid w:val="00700CC2"/>
    <w:rsid w:val="00701612"/>
    <w:rsid w:val="00701FE6"/>
    <w:rsid w:val="00702897"/>
    <w:rsid w:val="007030A4"/>
    <w:rsid w:val="007036B1"/>
    <w:rsid w:val="0070371C"/>
    <w:rsid w:val="00703A52"/>
    <w:rsid w:val="007044DC"/>
    <w:rsid w:val="00705C5A"/>
    <w:rsid w:val="007067EC"/>
    <w:rsid w:val="00706B70"/>
    <w:rsid w:val="007070AE"/>
    <w:rsid w:val="00710545"/>
    <w:rsid w:val="0071156C"/>
    <w:rsid w:val="0071245C"/>
    <w:rsid w:val="0071538D"/>
    <w:rsid w:val="00715422"/>
    <w:rsid w:val="007155B4"/>
    <w:rsid w:val="00715851"/>
    <w:rsid w:val="00715BD8"/>
    <w:rsid w:val="00717D99"/>
    <w:rsid w:val="00720085"/>
    <w:rsid w:val="00720B3D"/>
    <w:rsid w:val="00720FF0"/>
    <w:rsid w:val="00721590"/>
    <w:rsid w:val="00722185"/>
    <w:rsid w:val="007252B9"/>
    <w:rsid w:val="007259C1"/>
    <w:rsid w:val="00727D16"/>
    <w:rsid w:val="007303CC"/>
    <w:rsid w:val="00730A3A"/>
    <w:rsid w:val="00733114"/>
    <w:rsid w:val="00733C24"/>
    <w:rsid w:val="00734948"/>
    <w:rsid w:val="00736E16"/>
    <w:rsid w:val="007371C9"/>
    <w:rsid w:val="00737EA0"/>
    <w:rsid w:val="00737FB8"/>
    <w:rsid w:val="007425B4"/>
    <w:rsid w:val="00742ABC"/>
    <w:rsid w:val="007433BE"/>
    <w:rsid w:val="00744121"/>
    <w:rsid w:val="007444D9"/>
    <w:rsid w:val="00747341"/>
    <w:rsid w:val="0075001F"/>
    <w:rsid w:val="00750B2E"/>
    <w:rsid w:val="00751C2D"/>
    <w:rsid w:val="007522F2"/>
    <w:rsid w:val="00752697"/>
    <w:rsid w:val="0075397B"/>
    <w:rsid w:val="00754180"/>
    <w:rsid w:val="00754B9E"/>
    <w:rsid w:val="00755EFC"/>
    <w:rsid w:val="007562FE"/>
    <w:rsid w:val="00757D1D"/>
    <w:rsid w:val="007608C4"/>
    <w:rsid w:val="00761139"/>
    <w:rsid w:val="00763ACA"/>
    <w:rsid w:val="00765A76"/>
    <w:rsid w:val="00766C93"/>
    <w:rsid w:val="007676C1"/>
    <w:rsid w:val="00767E3A"/>
    <w:rsid w:val="007703DF"/>
    <w:rsid w:val="00770DCC"/>
    <w:rsid w:val="007722BA"/>
    <w:rsid w:val="00772F56"/>
    <w:rsid w:val="0077552A"/>
    <w:rsid w:val="00775E5E"/>
    <w:rsid w:val="00775FD4"/>
    <w:rsid w:val="00777292"/>
    <w:rsid w:val="007772C8"/>
    <w:rsid w:val="0078136F"/>
    <w:rsid w:val="00781617"/>
    <w:rsid w:val="00783309"/>
    <w:rsid w:val="00783673"/>
    <w:rsid w:val="007852CF"/>
    <w:rsid w:val="0078581D"/>
    <w:rsid w:val="00786310"/>
    <w:rsid w:val="007905C1"/>
    <w:rsid w:val="00790768"/>
    <w:rsid w:val="0079141D"/>
    <w:rsid w:val="00794195"/>
    <w:rsid w:val="007948E0"/>
    <w:rsid w:val="00794A29"/>
    <w:rsid w:val="007957FE"/>
    <w:rsid w:val="00796AB6"/>
    <w:rsid w:val="007973CB"/>
    <w:rsid w:val="00797778"/>
    <w:rsid w:val="007A1469"/>
    <w:rsid w:val="007A15E4"/>
    <w:rsid w:val="007A1995"/>
    <w:rsid w:val="007A1D8B"/>
    <w:rsid w:val="007A1E3E"/>
    <w:rsid w:val="007A40D3"/>
    <w:rsid w:val="007A5C7C"/>
    <w:rsid w:val="007A61B7"/>
    <w:rsid w:val="007A6D51"/>
    <w:rsid w:val="007A7F69"/>
    <w:rsid w:val="007B08F6"/>
    <w:rsid w:val="007B16CB"/>
    <w:rsid w:val="007B38AF"/>
    <w:rsid w:val="007B432B"/>
    <w:rsid w:val="007B6560"/>
    <w:rsid w:val="007C20D5"/>
    <w:rsid w:val="007C287C"/>
    <w:rsid w:val="007C4ED5"/>
    <w:rsid w:val="007C5A50"/>
    <w:rsid w:val="007C77EC"/>
    <w:rsid w:val="007D10FF"/>
    <w:rsid w:val="007D26D8"/>
    <w:rsid w:val="007D4E68"/>
    <w:rsid w:val="007D77A0"/>
    <w:rsid w:val="007E0738"/>
    <w:rsid w:val="007E1426"/>
    <w:rsid w:val="007E2E1A"/>
    <w:rsid w:val="007E3005"/>
    <w:rsid w:val="007E320E"/>
    <w:rsid w:val="007E5770"/>
    <w:rsid w:val="007E65E5"/>
    <w:rsid w:val="007E68D6"/>
    <w:rsid w:val="007F027D"/>
    <w:rsid w:val="007F0580"/>
    <w:rsid w:val="007F12D8"/>
    <w:rsid w:val="007F2EC5"/>
    <w:rsid w:val="007F3797"/>
    <w:rsid w:val="007F3943"/>
    <w:rsid w:val="007F3E8E"/>
    <w:rsid w:val="007F563D"/>
    <w:rsid w:val="007F5988"/>
    <w:rsid w:val="007F6849"/>
    <w:rsid w:val="007F6CD3"/>
    <w:rsid w:val="00800DEE"/>
    <w:rsid w:val="00801DDF"/>
    <w:rsid w:val="008034D1"/>
    <w:rsid w:val="008041A3"/>
    <w:rsid w:val="00804B13"/>
    <w:rsid w:val="008052E2"/>
    <w:rsid w:val="00806388"/>
    <w:rsid w:val="008064B9"/>
    <w:rsid w:val="008069F1"/>
    <w:rsid w:val="008119D6"/>
    <w:rsid w:val="008130EC"/>
    <w:rsid w:val="00815762"/>
    <w:rsid w:val="00815A9D"/>
    <w:rsid w:val="00816419"/>
    <w:rsid w:val="00817147"/>
    <w:rsid w:val="00822FE7"/>
    <w:rsid w:val="00823E7E"/>
    <w:rsid w:val="0082435A"/>
    <w:rsid w:val="00825694"/>
    <w:rsid w:val="008263A3"/>
    <w:rsid w:val="008279FD"/>
    <w:rsid w:val="008327B6"/>
    <w:rsid w:val="00832E54"/>
    <w:rsid w:val="008336E1"/>
    <w:rsid w:val="00833CFB"/>
    <w:rsid w:val="008349FF"/>
    <w:rsid w:val="00837628"/>
    <w:rsid w:val="0084038A"/>
    <w:rsid w:val="00841931"/>
    <w:rsid w:val="00841E51"/>
    <w:rsid w:val="008424B0"/>
    <w:rsid w:val="00843550"/>
    <w:rsid w:val="00844F16"/>
    <w:rsid w:val="0084613F"/>
    <w:rsid w:val="008465CB"/>
    <w:rsid w:val="00846CF6"/>
    <w:rsid w:val="00846FD8"/>
    <w:rsid w:val="00847522"/>
    <w:rsid w:val="0085105D"/>
    <w:rsid w:val="00852361"/>
    <w:rsid w:val="00852370"/>
    <w:rsid w:val="00853ECB"/>
    <w:rsid w:val="00854C34"/>
    <w:rsid w:val="00854F6F"/>
    <w:rsid w:val="00855756"/>
    <w:rsid w:val="00856AA3"/>
    <w:rsid w:val="00857237"/>
    <w:rsid w:val="00860F84"/>
    <w:rsid w:val="00861442"/>
    <w:rsid w:val="00862D1E"/>
    <w:rsid w:val="0086396E"/>
    <w:rsid w:val="0086422C"/>
    <w:rsid w:val="00864F7D"/>
    <w:rsid w:val="008656C7"/>
    <w:rsid w:val="008661D2"/>
    <w:rsid w:val="00867568"/>
    <w:rsid w:val="00870B4C"/>
    <w:rsid w:val="00870EBB"/>
    <w:rsid w:val="00872F5F"/>
    <w:rsid w:val="008737C9"/>
    <w:rsid w:val="008747D9"/>
    <w:rsid w:val="0087496F"/>
    <w:rsid w:val="00874C4E"/>
    <w:rsid w:val="00875A65"/>
    <w:rsid w:val="008766AB"/>
    <w:rsid w:val="00876DB5"/>
    <w:rsid w:val="008778A7"/>
    <w:rsid w:val="008805D5"/>
    <w:rsid w:val="0088097D"/>
    <w:rsid w:val="00880FD7"/>
    <w:rsid w:val="00882634"/>
    <w:rsid w:val="00883252"/>
    <w:rsid w:val="008835C9"/>
    <w:rsid w:val="008862AD"/>
    <w:rsid w:val="00886CA4"/>
    <w:rsid w:val="00894357"/>
    <w:rsid w:val="00896347"/>
    <w:rsid w:val="00897CC1"/>
    <w:rsid w:val="008A0CA5"/>
    <w:rsid w:val="008A17CD"/>
    <w:rsid w:val="008A1A3A"/>
    <w:rsid w:val="008A1A43"/>
    <w:rsid w:val="008A3003"/>
    <w:rsid w:val="008A36B8"/>
    <w:rsid w:val="008A3A88"/>
    <w:rsid w:val="008A5DFA"/>
    <w:rsid w:val="008A6133"/>
    <w:rsid w:val="008A6E2F"/>
    <w:rsid w:val="008B2387"/>
    <w:rsid w:val="008B3689"/>
    <w:rsid w:val="008B517B"/>
    <w:rsid w:val="008B559F"/>
    <w:rsid w:val="008B5899"/>
    <w:rsid w:val="008B6AF3"/>
    <w:rsid w:val="008B6E0E"/>
    <w:rsid w:val="008C24FF"/>
    <w:rsid w:val="008C58A1"/>
    <w:rsid w:val="008C6801"/>
    <w:rsid w:val="008C72BA"/>
    <w:rsid w:val="008C737A"/>
    <w:rsid w:val="008D05CE"/>
    <w:rsid w:val="008D259C"/>
    <w:rsid w:val="008D4147"/>
    <w:rsid w:val="008D5087"/>
    <w:rsid w:val="008D5D86"/>
    <w:rsid w:val="008D780B"/>
    <w:rsid w:val="008D7B92"/>
    <w:rsid w:val="008E08A7"/>
    <w:rsid w:val="008E2596"/>
    <w:rsid w:val="008E621C"/>
    <w:rsid w:val="008E78C4"/>
    <w:rsid w:val="008E7E68"/>
    <w:rsid w:val="008F250D"/>
    <w:rsid w:val="008F3A46"/>
    <w:rsid w:val="008F48BE"/>
    <w:rsid w:val="008F4B1A"/>
    <w:rsid w:val="008F73CB"/>
    <w:rsid w:val="008F78F2"/>
    <w:rsid w:val="00902ACC"/>
    <w:rsid w:val="00904037"/>
    <w:rsid w:val="00904468"/>
    <w:rsid w:val="00906209"/>
    <w:rsid w:val="009079C9"/>
    <w:rsid w:val="00911085"/>
    <w:rsid w:val="00913EA0"/>
    <w:rsid w:val="0091507C"/>
    <w:rsid w:val="0091517E"/>
    <w:rsid w:val="00917AA4"/>
    <w:rsid w:val="00920307"/>
    <w:rsid w:val="0092076E"/>
    <w:rsid w:val="00921007"/>
    <w:rsid w:val="009213E1"/>
    <w:rsid w:val="00921E1B"/>
    <w:rsid w:val="00924E0E"/>
    <w:rsid w:val="00924EF6"/>
    <w:rsid w:val="009267F6"/>
    <w:rsid w:val="00927205"/>
    <w:rsid w:val="00930B6F"/>
    <w:rsid w:val="00931865"/>
    <w:rsid w:val="009339A3"/>
    <w:rsid w:val="0093552E"/>
    <w:rsid w:val="0093562F"/>
    <w:rsid w:val="009376F2"/>
    <w:rsid w:val="00941F0B"/>
    <w:rsid w:val="00942A92"/>
    <w:rsid w:val="00943978"/>
    <w:rsid w:val="00944C32"/>
    <w:rsid w:val="00945458"/>
    <w:rsid w:val="00945B93"/>
    <w:rsid w:val="00946314"/>
    <w:rsid w:val="00946C95"/>
    <w:rsid w:val="0094732F"/>
    <w:rsid w:val="0094792F"/>
    <w:rsid w:val="00950F0D"/>
    <w:rsid w:val="00953EA1"/>
    <w:rsid w:val="00955A1A"/>
    <w:rsid w:val="009579CF"/>
    <w:rsid w:val="00957B1D"/>
    <w:rsid w:val="00962125"/>
    <w:rsid w:val="00964474"/>
    <w:rsid w:val="009657B0"/>
    <w:rsid w:val="00965E5C"/>
    <w:rsid w:val="0097098D"/>
    <w:rsid w:val="0097192A"/>
    <w:rsid w:val="00974600"/>
    <w:rsid w:val="009746FA"/>
    <w:rsid w:val="00975D5C"/>
    <w:rsid w:val="00977FD2"/>
    <w:rsid w:val="009801AB"/>
    <w:rsid w:val="009808D8"/>
    <w:rsid w:val="00980904"/>
    <w:rsid w:val="0098459A"/>
    <w:rsid w:val="0098496F"/>
    <w:rsid w:val="00986465"/>
    <w:rsid w:val="00986D94"/>
    <w:rsid w:val="00986D9B"/>
    <w:rsid w:val="0099133B"/>
    <w:rsid w:val="0099227A"/>
    <w:rsid w:val="00992797"/>
    <w:rsid w:val="009928A9"/>
    <w:rsid w:val="0099465F"/>
    <w:rsid w:val="0099552F"/>
    <w:rsid w:val="009962AF"/>
    <w:rsid w:val="00997A1E"/>
    <w:rsid w:val="009A1328"/>
    <w:rsid w:val="009A5B65"/>
    <w:rsid w:val="009A61FE"/>
    <w:rsid w:val="009A6E43"/>
    <w:rsid w:val="009A7CEA"/>
    <w:rsid w:val="009B0691"/>
    <w:rsid w:val="009B1BE7"/>
    <w:rsid w:val="009B3509"/>
    <w:rsid w:val="009B3741"/>
    <w:rsid w:val="009B3E80"/>
    <w:rsid w:val="009B50D8"/>
    <w:rsid w:val="009C0E99"/>
    <w:rsid w:val="009C3A44"/>
    <w:rsid w:val="009C5F28"/>
    <w:rsid w:val="009C698D"/>
    <w:rsid w:val="009C71BB"/>
    <w:rsid w:val="009D0B88"/>
    <w:rsid w:val="009D1DEC"/>
    <w:rsid w:val="009D243A"/>
    <w:rsid w:val="009D3833"/>
    <w:rsid w:val="009D4E62"/>
    <w:rsid w:val="009D5918"/>
    <w:rsid w:val="009E130C"/>
    <w:rsid w:val="009E1396"/>
    <w:rsid w:val="009E17EC"/>
    <w:rsid w:val="009E3858"/>
    <w:rsid w:val="009E63DA"/>
    <w:rsid w:val="009E6C52"/>
    <w:rsid w:val="009E6E1A"/>
    <w:rsid w:val="009E795B"/>
    <w:rsid w:val="009F14C3"/>
    <w:rsid w:val="009F1AC3"/>
    <w:rsid w:val="009F2C52"/>
    <w:rsid w:val="009F2C69"/>
    <w:rsid w:val="009F5647"/>
    <w:rsid w:val="00A0229C"/>
    <w:rsid w:val="00A031D3"/>
    <w:rsid w:val="00A0323A"/>
    <w:rsid w:val="00A03852"/>
    <w:rsid w:val="00A04ABC"/>
    <w:rsid w:val="00A04D0A"/>
    <w:rsid w:val="00A05462"/>
    <w:rsid w:val="00A07D2D"/>
    <w:rsid w:val="00A11B5E"/>
    <w:rsid w:val="00A11C9F"/>
    <w:rsid w:val="00A1242B"/>
    <w:rsid w:val="00A13CC0"/>
    <w:rsid w:val="00A13E3F"/>
    <w:rsid w:val="00A14FCD"/>
    <w:rsid w:val="00A15922"/>
    <w:rsid w:val="00A15D03"/>
    <w:rsid w:val="00A2160C"/>
    <w:rsid w:val="00A248D9"/>
    <w:rsid w:val="00A24927"/>
    <w:rsid w:val="00A259B5"/>
    <w:rsid w:val="00A2641A"/>
    <w:rsid w:val="00A26AE3"/>
    <w:rsid w:val="00A31508"/>
    <w:rsid w:val="00A34A86"/>
    <w:rsid w:val="00A35750"/>
    <w:rsid w:val="00A36381"/>
    <w:rsid w:val="00A379EE"/>
    <w:rsid w:val="00A40373"/>
    <w:rsid w:val="00A41947"/>
    <w:rsid w:val="00A41EAC"/>
    <w:rsid w:val="00A4207A"/>
    <w:rsid w:val="00A42251"/>
    <w:rsid w:val="00A42C8C"/>
    <w:rsid w:val="00A430E8"/>
    <w:rsid w:val="00A44206"/>
    <w:rsid w:val="00A44505"/>
    <w:rsid w:val="00A45010"/>
    <w:rsid w:val="00A46601"/>
    <w:rsid w:val="00A4710B"/>
    <w:rsid w:val="00A474A8"/>
    <w:rsid w:val="00A505BC"/>
    <w:rsid w:val="00A50720"/>
    <w:rsid w:val="00A50ACA"/>
    <w:rsid w:val="00A51B36"/>
    <w:rsid w:val="00A536FC"/>
    <w:rsid w:val="00A53EBF"/>
    <w:rsid w:val="00A542CB"/>
    <w:rsid w:val="00A54619"/>
    <w:rsid w:val="00A54847"/>
    <w:rsid w:val="00A55D7B"/>
    <w:rsid w:val="00A57864"/>
    <w:rsid w:val="00A6167C"/>
    <w:rsid w:val="00A61D59"/>
    <w:rsid w:val="00A61EB6"/>
    <w:rsid w:val="00A63678"/>
    <w:rsid w:val="00A63812"/>
    <w:rsid w:val="00A64C4C"/>
    <w:rsid w:val="00A64F1D"/>
    <w:rsid w:val="00A65352"/>
    <w:rsid w:val="00A65B72"/>
    <w:rsid w:val="00A65E0F"/>
    <w:rsid w:val="00A67ED2"/>
    <w:rsid w:val="00A70247"/>
    <w:rsid w:val="00A70AF0"/>
    <w:rsid w:val="00A72F2C"/>
    <w:rsid w:val="00A74BEA"/>
    <w:rsid w:val="00A75837"/>
    <w:rsid w:val="00A7640F"/>
    <w:rsid w:val="00A77040"/>
    <w:rsid w:val="00A775C9"/>
    <w:rsid w:val="00A77CC9"/>
    <w:rsid w:val="00A77EA8"/>
    <w:rsid w:val="00A803C4"/>
    <w:rsid w:val="00A82C3C"/>
    <w:rsid w:val="00A8318D"/>
    <w:rsid w:val="00A83BFB"/>
    <w:rsid w:val="00A8413A"/>
    <w:rsid w:val="00A851B1"/>
    <w:rsid w:val="00A85A3B"/>
    <w:rsid w:val="00A863BB"/>
    <w:rsid w:val="00A9079C"/>
    <w:rsid w:val="00A928A1"/>
    <w:rsid w:val="00A938E5"/>
    <w:rsid w:val="00A93A3F"/>
    <w:rsid w:val="00A94D36"/>
    <w:rsid w:val="00A969D9"/>
    <w:rsid w:val="00A970F9"/>
    <w:rsid w:val="00A971B6"/>
    <w:rsid w:val="00AA11E0"/>
    <w:rsid w:val="00AA14FF"/>
    <w:rsid w:val="00AA1656"/>
    <w:rsid w:val="00AA256A"/>
    <w:rsid w:val="00AA2B1F"/>
    <w:rsid w:val="00AA6D23"/>
    <w:rsid w:val="00AA73D8"/>
    <w:rsid w:val="00AA74DE"/>
    <w:rsid w:val="00AB1011"/>
    <w:rsid w:val="00AB1926"/>
    <w:rsid w:val="00AB3FE7"/>
    <w:rsid w:val="00AB4515"/>
    <w:rsid w:val="00AB5990"/>
    <w:rsid w:val="00AB73DA"/>
    <w:rsid w:val="00AC0601"/>
    <w:rsid w:val="00AC0A8D"/>
    <w:rsid w:val="00AC0C40"/>
    <w:rsid w:val="00AC12E3"/>
    <w:rsid w:val="00AC1802"/>
    <w:rsid w:val="00AC1BBF"/>
    <w:rsid w:val="00AC3234"/>
    <w:rsid w:val="00AC51A8"/>
    <w:rsid w:val="00AC6D9A"/>
    <w:rsid w:val="00AC6E0E"/>
    <w:rsid w:val="00AC70DA"/>
    <w:rsid w:val="00AD03D4"/>
    <w:rsid w:val="00AD0A4D"/>
    <w:rsid w:val="00AD0CE4"/>
    <w:rsid w:val="00AD27A4"/>
    <w:rsid w:val="00AD27BB"/>
    <w:rsid w:val="00AD470B"/>
    <w:rsid w:val="00AD4A7F"/>
    <w:rsid w:val="00AD56C9"/>
    <w:rsid w:val="00AD6342"/>
    <w:rsid w:val="00AD6FF8"/>
    <w:rsid w:val="00AD762D"/>
    <w:rsid w:val="00AE0C41"/>
    <w:rsid w:val="00AE0E9E"/>
    <w:rsid w:val="00AE427D"/>
    <w:rsid w:val="00AE5C47"/>
    <w:rsid w:val="00AE7242"/>
    <w:rsid w:val="00AF0297"/>
    <w:rsid w:val="00AF04A5"/>
    <w:rsid w:val="00AF06FD"/>
    <w:rsid w:val="00AF1BAB"/>
    <w:rsid w:val="00AF614F"/>
    <w:rsid w:val="00AF710E"/>
    <w:rsid w:val="00AF7439"/>
    <w:rsid w:val="00B009EB"/>
    <w:rsid w:val="00B010BC"/>
    <w:rsid w:val="00B0257F"/>
    <w:rsid w:val="00B02F37"/>
    <w:rsid w:val="00B03B25"/>
    <w:rsid w:val="00B03C1F"/>
    <w:rsid w:val="00B04235"/>
    <w:rsid w:val="00B06F03"/>
    <w:rsid w:val="00B071C6"/>
    <w:rsid w:val="00B10308"/>
    <w:rsid w:val="00B111F7"/>
    <w:rsid w:val="00B1192A"/>
    <w:rsid w:val="00B144E6"/>
    <w:rsid w:val="00B15E27"/>
    <w:rsid w:val="00B162EB"/>
    <w:rsid w:val="00B1693D"/>
    <w:rsid w:val="00B16CC4"/>
    <w:rsid w:val="00B17171"/>
    <w:rsid w:val="00B17D0D"/>
    <w:rsid w:val="00B17F0E"/>
    <w:rsid w:val="00B201BB"/>
    <w:rsid w:val="00B218B8"/>
    <w:rsid w:val="00B223FC"/>
    <w:rsid w:val="00B22B92"/>
    <w:rsid w:val="00B239E1"/>
    <w:rsid w:val="00B247C3"/>
    <w:rsid w:val="00B25D8E"/>
    <w:rsid w:val="00B263AE"/>
    <w:rsid w:val="00B26E41"/>
    <w:rsid w:val="00B27F4C"/>
    <w:rsid w:val="00B31217"/>
    <w:rsid w:val="00B32256"/>
    <w:rsid w:val="00B32C90"/>
    <w:rsid w:val="00B32D6C"/>
    <w:rsid w:val="00B33B59"/>
    <w:rsid w:val="00B35AC0"/>
    <w:rsid w:val="00B367C6"/>
    <w:rsid w:val="00B37A0A"/>
    <w:rsid w:val="00B42D5A"/>
    <w:rsid w:val="00B43CAA"/>
    <w:rsid w:val="00B43F83"/>
    <w:rsid w:val="00B44AC7"/>
    <w:rsid w:val="00B452D8"/>
    <w:rsid w:val="00B45CE6"/>
    <w:rsid w:val="00B52403"/>
    <w:rsid w:val="00B5243D"/>
    <w:rsid w:val="00B527D8"/>
    <w:rsid w:val="00B5334D"/>
    <w:rsid w:val="00B534BE"/>
    <w:rsid w:val="00B53FD2"/>
    <w:rsid w:val="00B54A52"/>
    <w:rsid w:val="00B55B3B"/>
    <w:rsid w:val="00B609F8"/>
    <w:rsid w:val="00B611CF"/>
    <w:rsid w:val="00B63340"/>
    <w:rsid w:val="00B64A06"/>
    <w:rsid w:val="00B672DE"/>
    <w:rsid w:val="00B67CF2"/>
    <w:rsid w:val="00B701AD"/>
    <w:rsid w:val="00B718FC"/>
    <w:rsid w:val="00B72CFF"/>
    <w:rsid w:val="00B7469C"/>
    <w:rsid w:val="00B74B99"/>
    <w:rsid w:val="00B74C90"/>
    <w:rsid w:val="00B74D61"/>
    <w:rsid w:val="00B7512E"/>
    <w:rsid w:val="00B75B20"/>
    <w:rsid w:val="00B80D6E"/>
    <w:rsid w:val="00B832D1"/>
    <w:rsid w:val="00B84DF8"/>
    <w:rsid w:val="00B853DC"/>
    <w:rsid w:val="00B85A83"/>
    <w:rsid w:val="00B85E02"/>
    <w:rsid w:val="00B8679C"/>
    <w:rsid w:val="00B908C4"/>
    <w:rsid w:val="00B90F4B"/>
    <w:rsid w:val="00B918F5"/>
    <w:rsid w:val="00B91A0F"/>
    <w:rsid w:val="00B91F2D"/>
    <w:rsid w:val="00B92BE9"/>
    <w:rsid w:val="00B931FE"/>
    <w:rsid w:val="00B939B2"/>
    <w:rsid w:val="00B94D2F"/>
    <w:rsid w:val="00B9653C"/>
    <w:rsid w:val="00B96D9D"/>
    <w:rsid w:val="00B9741D"/>
    <w:rsid w:val="00BA2BF2"/>
    <w:rsid w:val="00BA52B2"/>
    <w:rsid w:val="00BA6A76"/>
    <w:rsid w:val="00BA6BC7"/>
    <w:rsid w:val="00BA6DE0"/>
    <w:rsid w:val="00BA7421"/>
    <w:rsid w:val="00BB00A4"/>
    <w:rsid w:val="00BB0E83"/>
    <w:rsid w:val="00BB1957"/>
    <w:rsid w:val="00BB2042"/>
    <w:rsid w:val="00BB21B3"/>
    <w:rsid w:val="00BB25AA"/>
    <w:rsid w:val="00BB2657"/>
    <w:rsid w:val="00BB39BA"/>
    <w:rsid w:val="00BB4ED7"/>
    <w:rsid w:val="00BB5CAB"/>
    <w:rsid w:val="00BC044A"/>
    <w:rsid w:val="00BC077A"/>
    <w:rsid w:val="00BC1957"/>
    <w:rsid w:val="00BC5039"/>
    <w:rsid w:val="00BC5570"/>
    <w:rsid w:val="00BC5C23"/>
    <w:rsid w:val="00BC7BAC"/>
    <w:rsid w:val="00BD0E5F"/>
    <w:rsid w:val="00BD1877"/>
    <w:rsid w:val="00BD34ED"/>
    <w:rsid w:val="00BD37F6"/>
    <w:rsid w:val="00BD47C3"/>
    <w:rsid w:val="00BD4F0F"/>
    <w:rsid w:val="00BD50F4"/>
    <w:rsid w:val="00BD5449"/>
    <w:rsid w:val="00BD7C6D"/>
    <w:rsid w:val="00BE060E"/>
    <w:rsid w:val="00BE206A"/>
    <w:rsid w:val="00BE2394"/>
    <w:rsid w:val="00BE33FA"/>
    <w:rsid w:val="00BE3879"/>
    <w:rsid w:val="00BE5348"/>
    <w:rsid w:val="00BE63F2"/>
    <w:rsid w:val="00BE7EEA"/>
    <w:rsid w:val="00BF0D49"/>
    <w:rsid w:val="00BF33DE"/>
    <w:rsid w:val="00BF3E87"/>
    <w:rsid w:val="00BF41FF"/>
    <w:rsid w:val="00BF489D"/>
    <w:rsid w:val="00BF6279"/>
    <w:rsid w:val="00BF673F"/>
    <w:rsid w:val="00BF68F9"/>
    <w:rsid w:val="00BF6C01"/>
    <w:rsid w:val="00C002BC"/>
    <w:rsid w:val="00C02752"/>
    <w:rsid w:val="00C0305E"/>
    <w:rsid w:val="00C04362"/>
    <w:rsid w:val="00C048B5"/>
    <w:rsid w:val="00C06FDE"/>
    <w:rsid w:val="00C07D5B"/>
    <w:rsid w:val="00C12577"/>
    <w:rsid w:val="00C23080"/>
    <w:rsid w:val="00C232A3"/>
    <w:rsid w:val="00C23C7C"/>
    <w:rsid w:val="00C240F6"/>
    <w:rsid w:val="00C26B84"/>
    <w:rsid w:val="00C27FEA"/>
    <w:rsid w:val="00C31BDA"/>
    <w:rsid w:val="00C32E49"/>
    <w:rsid w:val="00C343CA"/>
    <w:rsid w:val="00C35533"/>
    <w:rsid w:val="00C376DE"/>
    <w:rsid w:val="00C37CF7"/>
    <w:rsid w:val="00C37D02"/>
    <w:rsid w:val="00C37D34"/>
    <w:rsid w:val="00C40675"/>
    <w:rsid w:val="00C40C2D"/>
    <w:rsid w:val="00C41E04"/>
    <w:rsid w:val="00C42BA6"/>
    <w:rsid w:val="00C42F25"/>
    <w:rsid w:val="00C44787"/>
    <w:rsid w:val="00C44828"/>
    <w:rsid w:val="00C4668C"/>
    <w:rsid w:val="00C467B5"/>
    <w:rsid w:val="00C47C6F"/>
    <w:rsid w:val="00C51F4B"/>
    <w:rsid w:val="00C52100"/>
    <w:rsid w:val="00C535F4"/>
    <w:rsid w:val="00C550AE"/>
    <w:rsid w:val="00C57994"/>
    <w:rsid w:val="00C60831"/>
    <w:rsid w:val="00C614A5"/>
    <w:rsid w:val="00C61B14"/>
    <w:rsid w:val="00C6330F"/>
    <w:rsid w:val="00C6367A"/>
    <w:rsid w:val="00C642E3"/>
    <w:rsid w:val="00C64364"/>
    <w:rsid w:val="00C6487E"/>
    <w:rsid w:val="00C64C83"/>
    <w:rsid w:val="00C65D19"/>
    <w:rsid w:val="00C66361"/>
    <w:rsid w:val="00C67F40"/>
    <w:rsid w:val="00C70867"/>
    <w:rsid w:val="00C70F53"/>
    <w:rsid w:val="00C72304"/>
    <w:rsid w:val="00C7513F"/>
    <w:rsid w:val="00C76645"/>
    <w:rsid w:val="00C80910"/>
    <w:rsid w:val="00C82462"/>
    <w:rsid w:val="00C82933"/>
    <w:rsid w:val="00C83B89"/>
    <w:rsid w:val="00C847D6"/>
    <w:rsid w:val="00C8722E"/>
    <w:rsid w:val="00C87649"/>
    <w:rsid w:val="00C90695"/>
    <w:rsid w:val="00C90997"/>
    <w:rsid w:val="00C919B4"/>
    <w:rsid w:val="00C93F0D"/>
    <w:rsid w:val="00C958AE"/>
    <w:rsid w:val="00CA0442"/>
    <w:rsid w:val="00CA29EF"/>
    <w:rsid w:val="00CA407F"/>
    <w:rsid w:val="00CA56CA"/>
    <w:rsid w:val="00CA5944"/>
    <w:rsid w:val="00CA5EF6"/>
    <w:rsid w:val="00CA61F6"/>
    <w:rsid w:val="00CA65F4"/>
    <w:rsid w:val="00CB0141"/>
    <w:rsid w:val="00CB1589"/>
    <w:rsid w:val="00CB1A18"/>
    <w:rsid w:val="00CB3738"/>
    <w:rsid w:val="00CB3B07"/>
    <w:rsid w:val="00CB429C"/>
    <w:rsid w:val="00CB4AB8"/>
    <w:rsid w:val="00CB4B03"/>
    <w:rsid w:val="00CB4F54"/>
    <w:rsid w:val="00CB5C08"/>
    <w:rsid w:val="00CB78DD"/>
    <w:rsid w:val="00CB7B7D"/>
    <w:rsid w:val="00CC228A"/>
    <w:rsid w:val="00CC2D57"/>
    <w:rsid w:val="00CC3825"/>
    <w:rsid w:val="00CC64FD"/>
    <w:rsid w:val="00CC7027"/>
    <w:rsid w:val="00CC767C"/>
    <w:rsid w:val="00CC7735"/>
    <w:rsid w:val="00CD03CD"/>
    <w:rsid w:val="00CD2766"/>
    <w:rsid w:val="00CD2AFE"/>
    <w:rsid w:val="00CD3277"/>
    <w:rsid w:val="00CD4517"/>
    <w:rsid w:val="00CD481D"/>
    <w:rsid w:val="00CD4DEA"/>
    <w:rsid w:val="00CD5C24"/>
    <w:rsid w:val="00CD7005"/>
    <w:rsid w:val="00CD7280"/>
    <w:rsid w:val="00CE0D5B"/>
    <w:rsid w:val="00CE32F6"/>
    <w:rsid w:val="00CE3474"/>
    <w:rsid w:val="00CE3BBB"/>
    <w:rsid w:val="00CE5276"/>
    <w:rsid w:val="00CE63E3"/>
    <w:rsid w:val="00CE7288"/>
    <w:rsid w:val="00CF0C38"/>
    <w:rsid w:val="00CF119B"/>
    <w:rsid w:val="00CF156C"/>
    <w:rsid w:val="00CF21A6"/>
    <w:rsid w:val="00CF333E"/>
    <w:rsid w:val="00CF471E"/>
    <w:rsid w:val="00D00412"/>
    <w:rsid w:val="00D00C81"/>
    <w:rsid w:val="00D02E6C"/>
    <w:rsid w:val="00D03CE5"/>
    <w:rsid w:val="00D04237"/>
    <w:rsid w:val="00D05026"/>
    <w:rsid w:val="00D068A1"/>
    <w:rsid w:val="00D06B17"/>
    <w:rsid w:val="00D074C9"/>
    <w:rsid w:val="00D07951"/>
    <w:rsid w:val="00D07BEC"/>
    <w:rsid w:val="00D11315"/>
    <w:rsid w:val="00D11F30"/>
    <w:rsid w:val="00D12869"/>
    <w:rsid w:val="00D12E93"/>
    <w:rsid w:val="00D13297"/>
    <w:rsid w:val="00D20C5F"/>
    <w:rsid w:val="00D2193E"/>
    <w:rsid w:val="00D227A1"/>
    <w:rsid w:val="00D249C5"/>
    <w:rsid w:val="00D26FEC"/>
    <w:rsid w:val="00D2790E"/>
    <w:rsid w:val="00D3136B"/>
    <w:rsid w:val="00D313CB"/>
    <w:rsid w:val="00D324AC"/>
    <w:rsid w:val="00D330FE"/>
    <w:rsid w:val="00D3318E"/>
    <w:rsid w:val="00D33781"/>
    <w:rsid w:val="00D35AF5"/>
    <w:rsid w:val="00D36949"/>
    <w:rsid w:val="00D3706A"/>
    <w:rsid w:val="00D37251"/>
    <w:rsid w:val="00D376FC"/>
    <w:rsid w:val="00D408EC"/>
    <w:rsid w:val="00D40BA2"/>
    <w:rsid w:val="00D41F69"/>
    <w:rsid w:val="00D4228F"/>
    <w:rsid w:val="00D4306D"/>
    <w:rsid w:val="00D43627"/>
    <w:rsid w:val="00D43CF4"/>
    <w:rsid w:val="00D46DBA"/>
    <w:rsid w:val="00D507C0"/>
    <w:rsid w:val="00D50FC3"/>
    <w:rsid w:val="00D5113C"/>
    <w:rsid w:val="00D51363"/>
    <w:rsid w:val="00D522F0"/>
    <w:rsid w:val="00D5264A"/>
    <w:rsid w:val="00D52CA4"/>
    <w:rsid w:val="00D52EA4"/>
    <w:rsid w:val="00D533EB"/>
    <w:rsid w:val="00D5360C"/>
    <w:rsid w:val="00D538AE"/>
    <w:rsid w:val="00D54411"/>
    <w:rsid w:val="00D5520D"/>
    <w:rsid w:val="00D566A5"/>
    <w:rsid w:val="00D57152"/>
    <w:rsid w:val="00D574DC"/>
    <w:rsid w:val="00D6023D"/>
    <w:rsid w:val="00D61122"/>
    <w:rsid w:val="00D62AF0"/>
    <w:rsid w:val="00D66F7F"/>
    <w:rsid w:val="00D706C2"/>
    <w:rsid w:val="00D71ADF"/>
    <w:rsid w:val="00D71F11"/>
    <w:rsid w:val="00D72DD4"/>
    <w:rsid w:val="00D7324E"/>
    <w:rsid w:val="00D74A18"/>
    <w:rsid w:val="00D750B4"/>
    <w:rsid w:val="00D751C0"/>
    <w:rsid w:val="00D756BE"/>
    <w:rsid w:val="00D759C7"/>
    <w:rsid w:val="00D77142"/>
    <w:rsid w:val="00D77D3A"/>
    <w:rsid w:val="00D77D8D"/>
    <w:rsid w:val="00D80C34"/>
    <w:rsid w:val="00D80F58"/>
    <w:rsid w:val="00D81241"/>
    <w:rsid w:val="00D8196D"/>
    <w:rsid w:val="00D81CC6"/>
    <w:rsid w:val="00D820AF"/>
    <w:rsid w:val="00D82AAB"/>
    <w:rsid w:val="00D83B55"/>
    <w:rsid w:val="00D842C9"/>
    <w:rsid w:val="00D844C1"/>
    <w:rsid w:val="00D85E56"/>
    <w:rsid w:val="00D87B5E"/>
    <w:rsid w:val="00D90D68"/>
    <w:rsid w:val="00D90E8F"/>
    <w:rsid w:val="00D9349B"/>
    <w:rsid w:val="00D94CA7"/>
    <w:rsid w:val="00D94DAD"/>
    <w:rsid w:val="00D9559B"/>
    <w:rsid w:val="00D95BE1"/>
    <w:rsid w:val="00D965B6"/>
    <w:rsid w:val="00DA07D8"/>
    <w:rsid w:val="00DA0A24"/>
    <w:rsid w:val="00DA2D51"/>
    <w:rsid w:val="00DA338C"/>
    <w:rsid w:val="00DA3EED"/>
    <w:rsid w:val="00DA5B25"/>
    <w:rsid w:val="00DA6461"/>
    <w:rsid w:val="00DA6882"/>
    <w:rsid w:val="00DA6A34"/>
    <w:rsid w:val="00DA76F2"/>
    <w:rsid w:val="00DA784A"/>
    <w:rsid w:val="00DB0F7F"/>
    <w:rsid w:val="00DB1A8C"/>
    <w:rsid w:val="00DB1FA6"/>
    <w:rsid w:val="00DB2056"/>
    <w:rsid w:val="00DB225D"/>
    <w:rsid w:val="00DB2902"/>
    <w:rsid w:val="00DB49DD"/>
    <w:rsid w:val="00DB6138"/>
    <w:rsid w:val="00DB61DF"/>
    <w:rsid w:val="00DB6834"/>
    <w:rsid w:val="00DB75CE"/>
    <w:rsid w:val="00DB7C4D"/>
    <w:rsid w:val="00DC0351"/>
    <w:rsid w:val="00DC0493"/>
    <w:rsid w:val="00DC0C32"/>
    <w:rsid w:val="00DC0DF4"/>
    <w:rsid w:val="00DC0E67"/>
    <w:rsid w:val="00DC1109"/>
    <w:rsid w:val="00DC137F"/>
    <w:rsid w:val="00DC1C72"/>
    <w:rsid w:val="00DC2DC7"/>
    <w:rsid w:val="00DC4D14"/>
    <w:rsid w:val="00DC5462"/>
    <w:rsid w:val="00DC55ED"/>
    <w:rsid w:val="00DC5D18"/>
    <w:rsid w:val="00DC6E5D"/>
    <w:rsid w:val="00DC7EEC"/>
    <w:rsid w:val="00DD07D7"/>
    <w:rsid w:val="00DD17EB"/>
    <w:rsid w:val="00DD1F1C"/>
    <w:rsid w:val="00DD313A"/>
    <w:rsid w:val="00DD467B"/>
    <w:rsid w:val="00DD4705"/>
    <w:rsid w:val="00DD6785"/>
    <w:rsid w:val="00DE0F1C"/>
    <w:rsid w:val="00DE2F8B"/>
    <w:rsid w:val="00DE42E4"/>
    <w:rsid w:val="00DE55C8"/>
    <w:rsid w:val="00DE582D"/>
    <w:rsid w:val="00DE5D1D"/>
    <w:rsid w:val="00DE62C9"/>
    <w:rsid w:val="00DF4699"/>
    <w:rsid w:val="00DF48C0"/>
    <w:rsid w:val="00DF5509"/>
    <w:rsid w:val="00E003D3"/>
    <w:rsid w:val="00E015A2"/>
    <w:rsid w:val="00E01BCD"/>
    <w:rsid w:val="00E02580"/>
    <w:rsid w:val="00E02CBC"/>
    <w:rsid w:val="00E0377D"/>
    <w:rsid w:val="00E03943"/>
    <w:rsid w:val="00E039DC"/>
    <w:rsid w:val="00E06C28"/>
    <w:rsid w:val="00E07A35"/>
    <w:rsid w:val="00E104EF"/>
    <w:rsid w:val="00E11ED5"/>
    <w:rsid w:val="00E1229F"/>
    <w:rsid w:val="00E12620"/>
    <w:rsid w:val="00E12648"/>
    <w:rsid w:val="00E12C3C"/>
    <w:rsid w:val="00E12FE0"/>
    <w:rsid w:val="00E12FEE"/>
    <w:rsid w:val="00E13096"/>
    <w:rsid w:val="00E134AC"/>
    <w:rsid w:val="00E13C05"/>
    <w:rsid w:val="00E13F60"/>
    <w:rsid w:val="00E1585F"/>
    <w:rsid w:val="00E15CFD"/>
    <w:rsid w:val="00E16077"/>
    <w:rsid w:val="00E17B28"/>
    <w:rsid w:val="00E17C7E"/>
    <w:rsid w:val="00E20909"/>
    <w:rsid w:val="00E20BA6"/>
    <w:rsid w:val="00E212C4"/>
    <w:rsid w:val="00E23E6F"/>
    <w:rsid w:val="00E2428E"/>
    <w:rsid w:val="00E24A1F"/>
    <w:rsid w:val="00E2530F"/>
    <w:rsid w:val="00E25421"/>
    <w:rsid w:val="00E25629"/>
    <w:rsid w:val="00E25ABD"/>
    <w:rsid w:val="00E25E1D"/>
    <w:rsid w:val="00E26731"/>
    <w:rsid w:val="00E26FF9"/>
    <w:rsid w:val="00E2779D"/>
    <w:rsid w:val="00E27FC4"/>
    <w:rsid w:val="00E31193"/>
    <w:rsid w:val="00E32833"/>
    <w:rsid w:val="00E339AF"/>
    <w:rsid w:val="00E34CCA"/>
    <w:rsid w:val="00E359B8"/>
    <w:rsid w:val="00E3683C"/>
    <w:rsid w:val="00E373DD"/>
    <w:rsid w:val="00E4068F"/>
    <w:rsid w:val="00E442C9"/>
    <w:rsid w:val="00E44D66"/>
    <w:rsid w:val="00E45188"/>
    <w:rsid w:val="00E47674"/>
    <w:rsid w:val="00E47AEF"/>
    <w:rsid w:val="00E47C86"/>
    <w:rsid w:val="00E5045E"/>
    <w:rsid w:val="00E504AC"/>
    <w:rsid w:val="00E50A1D"/>
    <w:rsid w:val="00E526EB"/>
    <w:rsid w:val="00E54009"/>
    <w:rsid w:val="00E542B3"/>
    <w:rsid w:val="00E554A1"/>
    <w:rsid w:val="00E55AAE"/>
    <w:rsid w:val="00E57975"/>
    <w:rsid w:val="00E57E88"/>
    <w:rsid w:val="00E61051"/>
    <w:rsid w:val="00E661BD"/>
    <w:rsid w:val="00E729CF"/>
    <w:rsid w:val="00E72AB2"/>
    <w:rsid w:val="00E74D02"/>
    <w:rsid w:val="00E76191"/>
    <w:rsid w:val="00E7665C"/>
    <w:rsid w:val="00E769EE"/>
    <w:rsid w:val="00E77951"/>
    <w:rsid w:val="00E77BBE"/>
    <w:rsid w:val="00E81AEB"/>
    <w:rsid w:val="00E823A4"/>
    <w:rsid w:val="00E82CD6"/>
    <w:rsid w:val="00E84C8A"/>
    <w:rsid w:val="00E867E9"/>
    <w:rsid w:val="00E87ED5"/>
    <w:rsid w:val="00E90264"/>
    <w:rsid w:val="00E90847"/>
    <w:rsid w:val="00E916AB"/>
    <w:rsid w:val="00E92E84"/>
    <w:rsid w:val="00E930D3"/>
    <w:rsid w:val="00E94049"/>
    <w:rsid w:val="00E940E9"/>
    <w:rsid w:val="00E95013"/>
    <w:rsid w:val="00E96111"/>
    <w:rsid w:val="00E963E3"/>
    <w:rsid w:val="00E97A8B"/>
    <w:rsid w:val="00EA0079"/>
    <w:rsid w:val="00EA0815"/>
    <w:rsid w:val="00EA13DF"/>
    <w:rsid w:val="00EA165D"/>
    <w:rsid w:val="00EA6797"/>
    <w:rsid w:val="00EB05E1"/>
    <w:rsid w:val="00EB0934"/>
    <w:rsid w:val="00EB0FF2"/>
    <w:rsid w:val="00EB13FE"/>
    <w:rsid w:val="00EB16B2"/>
    <w:rsid w:val="00EB2646"/>
    <w:rsid w:val="00EB364C"/>
    <w:rsid w:val="00EB4754"/>
    <w:rsid w:val="00EB4B1B"/>
    <w:rsid w:val="00EB521E"/>
    <w:rsid w:val="00EB52EE"/>
    <w:rsid w:val="00EB7D6A"/>
    <w:rsid w:val="00EC05F2"/>
    <w:rsid w:val="00EC288E"/>
    <w:rsid w:val="00EC4D10"/>
    <w:rsid w:val="00EC5877"/>
    <w:rsid w:val="00EC6B1E"/>
    <w:rsid w:val="00EC73DB"/>
    <w:rsid w:val="00ED07E1"/>
    <w:rsid w:val="00ED0FCB"/>
    <w:rsid w:val="00ED1954"/>
    <w:rsid w:val="00ED2180"/>
    <w:rsid w:val="00ED368D"/>
    <w:rsid w:val="00ED368F"/>
    <w:rsid w:val="00ED3845"/>
    <w:rsid w:val="00ED3EBA"/>
    <w:rsid w:val="00EE0CAF"/>
    <w:rsid w:val="00EE0D48"/>
    <w:rsid w:val="00EE1A15"/>
    <w:rsid w:val="00EE2EDD"/>
    <w:rsid w:val="00EE3298"/>
    <w:rsid w:val="00EE3EB5"/>
    <w:rsid w:val="00EE4DD0"/>
    <w:rsid w:val="00EE533D"/>
    <w:rsid w:val="00EE5AC2"/>
    <w:rsid w:val="00EE77CC"/>
    <w:rsid w:val="00EE7991"/>
    <w:rsid w:val="00EE7F99"/>
    <w:rsid w:val="00EF1201"/>
    <w:rsid w:val="00EF12BC"/>
    <w:rsid w:val="00EF1B45"/>
    <w:rsid w:val="00EF367D"/>
    <w:rsid w:val="00EF3714"/>
    <w:rsid w:val="00EF4F1D"/>
    <w:rsid w:val="00EF7BD0"/>
    <w:rsid w:val="00F0217F"/>
    <w:rsid w:val="00F0229E"/>
    <w:rsid w:val="00F0234B"/>
    <w:rsid w:val="00F02AC4"/>
    <w:rsid w:val="00F048A5"/>
    <w:rsid w:val="00F0526A"/>
    <w:rsid w:val="00F05EC1"/>
    <w:rsid w:val="00F05F60"/>
    <w:rsid w:val="00F070A1"/>
    <w:rsid w:val="00F07AE2"/>
    <w:rsid w:val="00F07BC1"/>
    <w:rsid w:val="00F10C11"/>
    <w:rsid w:val="00F1197E"/>
    <w:rsid w:val="00F12B3A"/>
    <w:rsid w:val="00F13D51"/>
    <w:rsid w:val="00F13D53"/>
    <w:rsid w:val="00F1433A"/>
    <w:rsid w:val="00F14C09"/>
    <w:rsid w:val="00F166F2"/>
    <w:rsid w:val="00F16DDD"/>
    <w:rsid w:val="00F20852"/>
    <w:rsid w:val="00F211E8"/>
    <w:rsid w:val="00F21605"/>
    <w:rsid w:val="00F2175A"/>
    <w:rsid w:val="00F21E9C"/>
    <w:rsid w:val="00F21FCD"/>
    <w:rsid w:val="00F239BD"/>
    <w:rsid w:val="00F23D77"/>
    <w:rsid w:val="00F253E2"/>
    <w:rsid w:val="00F25A58"/>
    <w:rsid w:val="00F26C46"/>
    <w:rsid w:val="00F30335"/>
    <w:rsid w:val="00F306CA"/>
    <w:rsid w:val="00F30F45"/>
    <w:rsid w:val="00F31DF6"/>
    <w:rsid w:val="00F32D40"/>
    <w:rsid w:val="00F33F4B"/>
    <w:rsid w:val="00F3436F"/>
    <w:rsid w:val="00F345C0"/>
    <w:rsid w:val="00F34B0D"/>
    <w:rsid w:val="00F34E5E"/>
    <w:rsid w:val="00F35E42"/>
    <w:rsid w:val="00F36427"/>
    <w:rsid w:val="00F4017C"/>
    <w:rsid w:val="00F413EA"/>
    <w:rsid w:val="00F4187D"/>
    <w:rsid w:val="00F41FF9"/>
    <w:rsid w:val="00F443D1"/>
    <w:rsid w:val="00F44811"/>
    <w:rsid w:val="00F44BAE"/>
    <w:rsid w:val="00F46CB5"/>
    <w:rsid w:val="00F47D39"/>
    <w:rsid w:val="00F5134B"/>
    <w:rsid w:val="00F51F40"/>
    <w:rsid w:val="00F52EA8"/>
    <w:rsid w:val="00F548DC"/>
    <w:rsid w:val="00F54C23"/>
    <w:rsid w:val="00F5656A"/>
    <w:rsid w:val="00F56B25"/>
    <w:rsid w:val="00F56E93"/>
    <w:rsid w:val="00F57289"/>
    <w:rsid w:val="00F57B5E"/>
    <w:rsid w:val="00F6024E"/>
    <w:rsid w:val="00F603E0"/>
    <w:rsid w:val="00F60AAD"/>
    <w:rsid w:val="00F6186A"/>
    <w:rsid w:val="00F62443"/>
    <w:rsid w:val="00F646B6"/>
    <w:rsid w:val="00F64A34"/>
    <w:rsid w:val="00F64E9C"/>
    <w:rsid w:val="00F658BF"/>
    <w:rsid w:val="00F65B43"/>
    <w:rsid w:val="00F66488"/>
    <w:rsid w:val="00F664C8"/>
    <w:rsid w:val="00F67114"/>
    <w:rsid w:val="00F7165C"/>
    <w:rsid w:val="00F7211A"/>
    <w:rsid w:val="00F73D17"/>
    <w:rsid w:val="00F743EC"/>
    <w:rsid w:val="00F75AE3"/>
    <w:rsid w:val="00F75C33"/>
    <w:rsid w:val="00F76176"/>
    <w:rsid w:val="00F7714A"/>
    <w:rsid w:val="00F80B2D"/>
    <w:rsid w:val="00F81C8F"/>
    <w:rsid w:val="00F83376"/>
    <w:rsid w:val="00F8380A"/>
    <w:rsid w:val="00F83DE3"/>
    <w:rsid w:val="00F84C3A"/>
    <w:rsid w:val="00F85315"/>
    <w:rsid w:val="00F8758A"/>
    <w:rsid w:val="00F87DAB"/>
    <w:rsid w:val="00F9053D"/>
    <w:rsid w:val="00F91973"/>
    <w:rsid w:val="00F930C3"/>
    <w:rsid w:val="00F93676"/>
    <w:rsid w:val="00F94BCA"/>
    <w:rsid w:val="00F95150"/>
    <w:rsid w:val="00F952D9"/>
    <w:rsid w:val="00F955A4"/>
    <w:rsid w:val="00F95BC1"/>
    <w:rsid w:val="00F9790F"/>
    <w:rsid w:val="00FA00B0"/>
    <w:rsid w:val="00FA0136"/>
    <w:rsid w:val="00FA28E7"/>
    <w:rsid w:val="00FA3C96"/>
    <w:rsid w:val="00FA4A8D"/>
    <w:rsid w:val="00FA4F6B"/>
    <w:rsid w:val="00FA5DE5"/>
    <w:rsid w:val="00FA5EC8"/>
    <w:rsid w:val="00FA6B4B"/>
    <w:rsid w:val="00FA760B"/>
    <w:rsid w:val="00FA7892"/>
    <w:rsid w:val="00FB04F8"/>
    <w:rsid w:val="00FB0B3E"/>
    <w:rsid w:val="00FB17F6"/>
    <w:rsid w:val="00FB1B74"/>
    <w:rsid w:val="00FB1CD9"/>
    <w:rsid w:val="00FB32FF"/>
    <w:rsid w:val="00FB43AF"/>
    <w:rsid w:val="00FB43B0"/>
    <w:rsid w:val="00FB6A72"/>
    <w:rsid w:val="00FB6D7B"/>
    <w:rsid w:val="00FC0919"/>
    <w:rsid w:val="00FC1CC0"/>
    <w:rsid w:val="00FC297F"/>
    <w:rsid w:val="00FC396A"/>
    <w:rsid w:val="00FC4360"/>
    <w:rsid w:val="00FC4E62"/>
    <w:rsid w:val="00FC54CA"/>
    <w:rsid w:val="00FC57B9"/>
    <w:rsid w:val="00FC586D"/>
    <w:rsid w:val="00FC6E17"/>
    <w:rsid w:val="00FC7CE5"/>
    <w:rsid w:val="00FD0FF3"/>
    <w:rsid w:val="00FD2830"/>
    <w:rsid w:val="00FD295F"/>
    <w:rsid w:val="00FD300A"/>
    <w:rsid w:val="00FD373E"/>
    <w:rsid w:val="00FD4C6A"/>
    <w:rsid w:val="00FD4E70"/>
    <w:rsid w:val="00FD593A"/>
    <w:rsid w:val="00FD61E1"/>
    <w:rsid w:val="00FE0623"/>
    <w:rsid w:val="00FE09BA"/>
    <w:rsid w:val="00FE16E4"/>
    <w:rsid w:val="00FE1CD0"/>
    <w:rsid w:val="00FE228E"/>
    <w:rsid w:val="00FE353D"/>
    <w:rsid w:val="00FE3D37"/>
    <w:rsid w:val="00FE3F35"/>
    <w:rsid w:val="00FE51B3"/>
    <w:rsid w:val="00FE5DB1"/>
    <w:rsid w:val="00FE63FB"/>
    <w:rsid w:val="00FE7EE1"/>
    <w:rsid w:val="00FF0496"/>
    <w:rsid w:val="00FF0D60"/>
    <w:rsid w:val="00FF1113"/>
    <w:rsid w:val="00FF120A"/>
    <w:rsid w:val="00FF2979"/>
    <w:rsid w:val="00FF34A5"/>
    <w:rsid w:val="00FF4112"/>
    <w:rsid w:val="00FF4474"/>
    <w:rsid w:val="00FF5619"/>
    <w:rsid w:val="00FF6198"/>
    <w:rsid w:val="00FF67C1"/>
    <w:rsid w:val="00FF6A6D"/>
    <w:rsid w:val="00FF6AD7"/>
    <w:rsid w:val="00FF6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>
      <v:textbox inset="5.85pt,.7pt,5.85pt,.7pt"/>
    </o:shapedefaults>
    <o:shapelayout v:ext="edit">
      <o:idmap v:ext="edit" data="1"/>
    </o:shapelayout>
  </w:shapeDefaults>
  <w:decimalSymbol w:val="."/>
  <w:listSeparator w:val=","/>
  <w14:docId w14:val="365EAC1E"/>
  <w15:docId w15:val="{EA30D4EA-8326-46FA-8FD3-04686570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C1"/>
    <w:pPr>
      <w:widowControl w:val="0"/>
      <w:suppressAutoHyphens/>
      <w:jc w:val="both"/>
    </w:pPr>
    <w:rPr>
      <w:rFonts w:ascii="Tunga" w:eastAsia="ＭＳ Ｐゴシック" w:hAnsi="Tunga" w:cs="Century"/>
      <w:kern w:val="1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757C1"/>
    <w:pPr>
      <w:spacing w:line="360" w:lineRule="exact"/>
      <w:ind w:left="240"/>
    </w:pPr>
    <w:rPr>
      <w:rFonts w:eastAsia="ＭＳ ゴシック"/>
      <w:sz w:val="22"/>
    </w:rPr>
  </w:style>
  <w:style w:type="character" w:customStyle="1" w:styleId="a4">
    <w:name w:val="本文インデント (文字)"/>
    <w:basedOn w:val="a0"/>
    <w:link w:val="a3"/>
    <w:rsid w:val="006757C1"/>
    <w:rPr>
      <w:rFonts w:ascii="Tunga" w:eastAsia="ＭＳ ゴシック" w:hAnsi="Tunga" w:cs="Century"/>
      <w:kern w:val="1"/>
      <w:sz w:val="22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6757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57C1"/>
    <w:rPr>
      <w:rFonts w:ascii="Tunga" w:eastAsia="ＭＳ Ｐゴシック" w:hAnsi="Tunga" w:cs="Century"/>
      <w:kern w:val="1"/>
      <w:szCs w:val="20"/>
      <w:lang w:eastAsia="ar-SA"/>
    </w:rPr>
  </w:style>
  <w:style w:type="paragraph" w:styleId="a7">
    <w:name w:val="Body Text"/>
    <w:basedOn w:val="a"/>
    <w:link w:val="a8"/>
    <w:uiPriority w:val="99"/>
    <w:unhideWhenUsed/>
    <w:rsid w:val="006757C1"/>
  </w:style>
  <w:style w:type="character" w:customStyle="1" w:styleId="a8">
    <w:name w:val="本文 (文字)"/>
    <w:basedOn w:val="a0"/>
    <w:link w:val="a7"/>
    <w:uiPriority w:val="99"/>
    <w:rsid w:val="006757C1"/>
    <w:rPr>
      <w:rFonts w:ascii="Tunga" w:eastAsia="ＭＳ Ｐゴシック" w:hAnsi="Tunga" w:cs="Century"/>
      <w:kern w:val="1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E359B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59B8"/>
    <w:rPr>
      <w:rFonts w:ascii="Tunga" w:eastAsia="ＭＳ Ｐゴシック" w:hAnsi="Tunga" w:cs="Century"/>
      <w:kern w:val="1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6972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97280"/>
    <w:rPr>
      <w:rFonts w:asciiTheme="majorHAnsi" w:eastAsiaTheme="majorEastAsia" w:hAnsiTheme="majorHAnsi" w:cstheme="majorBid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6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AFD35-E94D-4F4B-B21A-BE548D755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船木　信彰</dc:creator>
  <cp:lastModifiedBy>加藤　香織</cp:lastModifiedBy>
  <cp:revision>30</cp:revision>
  <cp:lastPrinted>2019-10-04T05:44:00Z</cp:lastPrinted>
  <dcterms:created xsi:type="dcterms:W3CDTF">2017-02-03T02:44:00Z</dcterms:created>
  <dcterms:modified xsi:type="dcterms:W3CDTF">2026-10-01T04:58:00Z</dcterms:modified>
</cp:coreProperties>
</file>